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FF8C577" w14:textId="77777777" w:rsidR="00B93C45" w:rsidRDefault="00EB3F0A">
      <w:pPr>
        <w:pStyle w:val="FITAnormal"/>
        <w:rPr>
          <w:rFonts w:ascii="Calibri" w:hAnsi="Calibri" w:cs="Calibri"/>
          <w:bCs/>
          <w:color w:val="B2B2B2"/>
          <w:sz w:val="22"/>
          <w:szCs w:val="22"/>
        </w:rPr>
      </w:pPr>
      <w:r w:rsidRPr="005F05F6">
        <w:rPr>
          <w:noProof/>
          <w:color w:val="002060"/>
        </w:rPr>
        <w:drawing>
          <wp:anchor distT="0" distB="0" distL="114300" distR="114300" simplePos="0" relativeHeight="251659264" behindDoc="0" locked="0" layoutInCell="1" allowOverlap="1" wp14:anchorId="211CCA82" wp14:editId="2B582031">
            <wp:simplePos x="0" y="0"/>
            <wp:positionH relativeFrom="margin">
              <wp:align>center</wp:align>
            </wp:positionH>
            <wp:positionV relativeFrom="margin">
              <wp:align>top</wp:align>
            </wp:positionV>
            <wp:extent cx="4837430" cy="1403985"/>
            <wp:effectExtent l="0" t="0" r="0" b="0"/>
            <wp:wrapSquare wrapText="bothSides"/>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3743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C45C3" w14:textId="77777777" w:rsidR="004B723C" w:rsidRDefault="004B723C">
      <w:pPr>
        <w:pStyle w:val="FITAnormal"/>
        <w:rPr>
          <w:rFonts w:ascii="Calibri" w:hAnsi="Calibri" w:cs="Calibri"/>
          <w:b/>
          <w:color w:val="CCCCCC"/>
          <w:sz w:val="16"/>
          <w:szCs w:val="16"/>
        </w:rPr>
      </w:pPr>
    </w:p>
    <w:p w14:paraId="52CD3A62" w14:textId="77777777" w:rsidR="00421EA6" w:rsidRDefault="00421EA6">
      <w:pPr>
        <w:pStyle w:val="FITAnormal"/>
        <w:jc w:val="center"/>
        <w:rPr>
          <w:rFonts w:ascii="Calibri" w:hAnsi="Calibri" w:cs="Calibri"/>
          <w:b/>
          <w:color w:val="767171"/>
          <w:sz w:val="41"/>
          <w:szCs w:val="41"/>
        </w:rPr>
      </w:pPr>
    </w:p>
    <w:p w14:paraId="264594B3" w14:textId="77777777" w:rsidR="005F05F6" w:rsidRPr="00B93C45" w:rsidRDefault="00EB3F0A">
      <w:pPr>
        <w:pStyle w:val="FITAnormal"/>
        <w:jc w:val="center"/>
        <w:rPr>
          <w:rFonts w:ascii="Calibri" w:hAnsi="Calibri" w:cs="Calibri"/>
          <w:b/>
          <w:color w:val="2F5496"/>
          <w:sz w:val="41"/>
          <w:szCs w:val="41"/>
        </w:rPr>
      </w:pPr>
      <w:r>
        <w:rPr>
          <w:noProof/>
        </w:rPr>
        <w:drawing>
          <wp:anchor distT="0" distB="0" distL="114300" distR="114300" simplePos="0" relativeHeight="251660288" behindDoc="0" locked="0" layoutInCell="1" allowOverlap="1" wp14:anchorId="35BD903A" wp14:editId="6898072C">
            <wp:simplePos x="0" y="0"/>
            <wp:positionH relativeFrom="column">
              <wp:posOffset>2301875</wp:posOffset>
            </wp:positionH>
            <wp:positionV relativeFrom="paragraph">
              <wp:posOffset>938530</wp:posOffset>
            </wp:positionV>
            <wp:extent cx="1383665" cy="1508125"/>
            <wp:effectExtent l="0" t="0" r="0" b="0"/>
            <wp:wrapSquare wrapText="bothSides"/>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8366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65B5C" w14:textId="77777777" w:rsidR="005F05F6" w:rsidRDefault="005F05F6">
      <w:pPr>
        <w:pStyle w:val="FITAnormal"/>
        <w:jc w:val="center"/>
        <w:rPr>
          <w:rFonts w:ascii="Calibri" w:hAnsi="Calibri" w:cs="Calibri"/>
          <w:b/>
          <w:color w:val="002060"/>
          <w:sz w:val="41"/>
          <w:szCs w:val="41"/>
        </w:rPr>
      </w:pPr>
    </w:p>
    <w:p w14:paraId="2FCBCB70" w14:textId="77777777" w:rsidR="005F05F6" w:rsidRDefault="005F05F6">
      <w:pPr>
        <w:pStyle w:val="FITAnormal"/>
        <w:jc w:val="center"/>
        <w:rPr>
          <w:rFonts w:ascii="Calibri" w:hAnsi="Calibri" w:cs="Calibri"/>
          <w:b/>
          <w:color w:val="002060"/>
          <w:sz w:val="41"/>
          <w:szCs w:val="41"/>
        </w:rPr>
      </w:pPr>
    </w:p>
    <w:p w14:paraId="38485A8F" w14:textId="77777777" w:rsidR="005F05F6" w:rsidRDefault="005F05F6">
      <w:pPr>
        <w:pStyle w:val="FITAnormal"/>
        <w:jc w:val="center"/>
        <w:rPr>
          <w:rFonts w:ascii="Calibri" w:hAnsi="Calibri" w:cs="Calibri"/>
          <w:b/>
          <w:color w:val="002060"/>
          <w:sz w:val="41"/>
          <w:szCs w:val="41"/>
        </w:rPr>
      </w:pPr>
    </w:p>
    <w:p w14:paraId="4AC6F5BE" w14:textId="77777777" w:rsidR="005F05F6" w:rsidRDefault="005F05F6">
      <w:pPr>
        <w:pStyle w:val="FITAnormal"/>
        <w:jc w:val="center"/>
        <w:rPr>
          <w:rFonts w:ascii="Calibri" w:hAnsi="Calibri" w:cs="Calibri"/>
          <w:b/>
          <w:color w:val="002060"/>
          <w:sz w:val="41"/>
          <w:szCs w:val="41"/>
        </w:rPr>
      </w:pPr>
    </w:p>
    <w:p w14:paraId="4DCE530A" w14:textId="77777777" w:rsidR="005F05F6" w:rsidRDefault="005F05F6">
      <w:pPr>
        <w:pStyle w:val="FITAnormal"/>
        <w:jc w:val="center"/>
        <w:rPr>
          <w:rFonts w:ascii="Calibri" w:hAnsi="Calibri" w:cs="Calibri"/>
          <w:b/>
          <w:color w:val="002060"/>
          <w:sz w:val="41"/>
          <w:szCs w:val="41"/>
        </w:rPr>
      </w:pPr>
    </w:p>
    <w:p w14:paraId="7F547860" w14:textId="77777777" w:rsidR="005F05F6" w:rsidRDefault="005F05F6">
      <w:pPr>
        <w:pStyle w:val="FITAnormal"/>
        <w:jc w:val="center"/>
        <w:rPr>
          <w:rFonts w:ascii="Calibri" w:hAnsi="Calibri" w:cs="Calibri"/>
          <w:b/>
          <w:color w:val="002060"/>
          <w:sz w:val="41"/>
          <w:szCs w:val="41"/>
        </w:rPr>
      </w:pPr>
    </w:p>
    <w:p w14:paraId="669B0198" w14:textId="77777777" w:rsidR="005F05F6" w:rsidRDefault="005F05F6">
      <w:pPr>
        <w:pStyle w:val="FITAnormal"/>
        <w:jc w:val="center"/>
        <w:rPr>
          <w:rFonts w:ascii="Calibri" w:hAnsi="Calibri" w:cs="Calibri"/>
          <w:b/>
          <w:color w:val="002060"/>
          <w:sz w:val="41"/>
          <w:szCs w:val="41"/>
        </w:rPr>
      </w:pPr>
    </w:p>
    <w:p w14:paraId="639914AF" w14:textId="77777777" w:rsidR="00421EA6" w:rsidRPr="005F05F6" w:rsidRDefault="00421EA6">
      <w:pPr>
        <w:pStyle w:val="FITAnormal"/>
        <w:jc w:val="center"/>
        <w:rPr>
          <w:rFonts w:ascii="Calibri" w:hAnsi="Calibri" w:cs="Calibri"/>
          <w:b/>
          <w:color w:val="002060"/>
          <w:sz w:val="72"/>
          <w:szCs w:val="72"/>
        </w:rPr>
      </w:pPr>
      <w:r w:rsidRPr="005F05F6">
        <w:rPr>
          <w:rFonts w:ascii="Calibri" w:hAnsi="Calibri" w:cs="Calibri"/>
          <w:b/>
          <w:color w:val="002060"/>
          <w:sz w:val="72"/>
          <w:szCs w:val="72"/>
        </w:rPr>
        <w:t>EUROPEAN YOUTH CUP</w:t>
      </w:r>
    </w:p>
    <w:p w14:paraId="02BB7012" w14:textId="77777777" w:rsidR="00421EA6" w:rsidRPr="005F05F6" w:rsidRDefault="00421EA6">
      <w:pPr>
        <w:pStyle w:val="FITAnormal"/>
        <w:jc w:val="center"/>
        <w:rPr>
          <w:rFonts w:ascii="Calibri" w:hAnsi="Calibri" w:cs="Calibri"/>
          <w:b/>
          <w:color w:val="002060"/>
          <w:sz w:val="72"/>
          <w:szCs w:val="72"/>
        </w:rPr>
      </w:pPr>
    </w:p>
    <w:p w14:paraId="6BC704A1" w14:textId="77777777" w:rsidR="005F05F6" w:rsidRPr="005F05F6" w:rsidRDefault="005F05F6" w:rsidP="005F05F6">
      <w:pPr>
        <w:pStyle w:val="FITAnormal"/>
        <w:jc w:val="center"/>
        <w:rPr>
          <w:rFonts w:ascii="Calibri" w:hAnsi="Calibri" w:cs="Calibri"/>
          <w:b/>
          <w:color w:val="002060"/>
          <w:sz w:val="72"/>
          <w:szCs w:val="72"/>
        </w:rPr>
      </w:pPr>
      <w:r w:rsidRPr="005F05F6">
        <w:rPr>
          <w:rFonts w:ascii="Calibri" w:hAnsi="Calibri" w:cs="Calibri"/>
          <w:b/>
          <w:color w:val="002060"/>
          <w:sz w:val="72"/>
          <w:szCs w:val="72"/>
        </w:rPr>
        <w:t>INVITATION PACKAGE</w:t>
      </w:r>
    </w:p>
    <w:p w14:paraId="4D098721" w14:textId="77777777" w:rsidR="005F05F6" w:rsidRPr="005F05F6" w:rsidRDefault="005F05F6">
      <w:pPr>
        <w:pStyle w:val="FITAnormal"/>
        <w:jc w:val="center"/>
        <w:rPr>
          <w:rFonts w:ascii="Calibri" w:hAnsi="Calibri" w:cs="Calibri"/>
          <w:b/>
          <w:color w:val="002060"/>
          <w:sz w:val="41"/>
          <w:szCs w:val="41"/>
        </w:rPr>
      </w:pPr>
    </w:p>
    <w:p w14:paraId="0191EA50" w14:textId="77777777" w:rsidR="00421EA6" w:rsidRPr="005F05F6" w:rsidRDefault="00421EA6">
      <w:pPr>
        <w:pStyle w:val="FITAnormal"/>
        <w:jc w:val="center"/>
        <w:rPr>
          <w:rFonts w:ascii="Calibri" w:hAnsi="Calibri" w:cs="Calibri"/>
          <w:b/>
          <w:color w:val="002060"/>
          <w:sz w:val="41"/>
          <w:szCs w:val="41"/>
        </w:rPr>
      </w:pPr>
      <w:r w:rsidRPr="005F05F6">
        <w:rPr>
          <w:rFonts w:ascii="Calibri" w:hAnsi="Calibri" w:cs="Calibri"/>
          <w:b/>
          <w:color w:val="002060"/>
          <w:sz w:val="41"/>
          <w:szCs w:val="41"/>
        </w:rPr>
        <w:t xml:space="preserve">First Leg </w:t>
      </w:r>
    </w:p>
    <w:p w14:paraId="55D6B310" w14:textId="45EF8D84" w:rsidR="00421EA6" w:rsidRPr="00103341" w:rsidRDefault="00421EA6">
      <w:pPr>
        <w:pStyle w:val="FITAnormal"/>
        <w:jc w:val="center"/>
        <w:rPr>
          <w:rFonts w:ascii="Calibri" w:hAnsi="Calibri" w:cs="Calibri"/>
          <w:b/>
          <w:color w:val="767171"/>
          <w:sz w:val="41"/>
          <w:szCs w:val="41"/>
          <w:lang w:val="bg-BG"/>
        </w:rPr>
      </w:pPr>
      <w:r w:rsidRPr="005F05F6">
        <w:rPr>
          <w:rFonts w:ascii="Calibri" w:hAnsi="Calibri" w:cs="Calibri"/>
          <w:b/>
          <w:color w:val="002060"/>
          <w:sz w:val="41"/>
          <w:szCs w:val="41"/>
        </w:rPr>
        <w:t>1</w:t>
      </w:r>
      <w:r w:rsidR="00103341">
        <w:rPr>
          <w:rFonts w:ascii="Calibri" w:hAnsi="Calibri" w:cs="Calibri"/>
          <w:b/>
          <w:color w:val="002060"/>
          <w:sz w:val="41"/>
          <w:szCs w:val="41"/>
          <w:lang w:val="bg-BG"/>
        </w:rPr>
        <w:t>2</w:t>
      </w:r>
      <w:r w:rsidRPr="005F05F6">
        <w:rPr>
          <w:rFonts w:ascii="Calibri" w:hAnsi="Calibri" w:cs="Calibri"/>
          <w:b/>
          <w:color w:val="002060"/>
          <w:sz w:val="41"/>
          <w:szCs w:val="41"/>
        </w:rPr>
        <w:t>-</w:t>
      </w:r>
      <w:r w:rsidR="00103341">
        <w:rPr>
          <w:rFonts w:ascii="Calibri" w:hAnsi="Calibri" w:cs="Calibri"/>
          <w:b/>
          <w:color w:val="002060"/>
          <w:sz w:val="41"/>
          <w:szCs w:val="41"/>
          <w:lang w:val="bg-BG"/>
        </w:rPr>
        <w:t>17</w:t>
      </w:r>
      <w:r w:rsidRPr="005F05F6">
        <w:rPr>
          <w:rFonts w:ascii="Calibri" w:hAnsi="Calibri" w:cs="Calibri"/>
          <w:b/>
          <w:color w:val="002060"/>
          <w:sz w:val="41"/>
          <w:szCs w:val="41"/>
        </w:rPr>
        <w:t xml:space="preserve"> </w:t>
      </w:r>
      <w:r w:rsidR="00103341">
        <w:rPr>
          <w:rFonts w:ascii="Calibri" w:hAnsi="Calibri" w:cs="Calibri"/>
          <w:b/>
          <w:color w:val="002060"/>
          <w:sz w:val="41"/>
          <w:szCs w:val="41"/>
        </w:rPr>
        <w:t>May</w:t>
      </w:r>
      <w:r w:rsidRPr="005F05F6">
        <w:rPr>
          <w:rFonts w:ascii="Calibri" w:hAnsi="Calibri" w:cs="Calibri"/>
          <w:b/>
          <w:color w:val="002060"/>
          <w:sz w:val="41"/>
          <w:szCs w:val="41"/>
        </w:rPr>
        <w:t xml:space="preserve"> 202</w:t>
      </w:r>
      <w:r w:rsidR="00103341">
        <w:rPr>
          <w:rFonts w:ascii="Calibri" w:hAnsi="Calibri" w:cs="Calibri"/>
          <w:b/>
          <w:color w:val="002060"/>
          <w:sz w:val="41"/>
          <w:szCs w:val="41"/>
          <w:lang w:val="bg-BG"/>
        </w:rPr>
        <w:t>5</w:t>
      </w:r>
    </w:p>
    <w:p w14:paraId="28A048E7" w14:textId="77777777" w:rsidR="00421EA6" w:rsidRDefault="00421EA6">
      <w:pPr>
        <w:pStyle w:val="FITAnormal"/>
        <w:jc w:val="center"/>
        <w:rPr>
          <w:rFonts w:ascii="Calibri" w:hAnsi="Calibri" w:cs="Calibri"/>
          <w:b/>
          <w:color w:val="767171"/>
          <w:sz w:val="41"/>
          <w:szCs w:val="41"/>
        </w:rPr>
      </w:pPr>
    </w:p>
    <w:p w14:paraId="28198DED" w14:textId="69417B36" w:rsidR="00421EA6" w:rsidRDefault="00103341">
      <w:pPr>
        <w:pStyle w:val="FITAnormal"/>
        <w:jc w:val="center"/>
        <w:rPr>
          <w:rFonts w:ascii="Calibri" w:hAnsi="Calibri" w:cs="Calibri"/>
          <w:b/>
          <w:color w:val="767171"/>
          <w:sz w:val="41"/>
          <w:szCs w:val="41"/>
        </w:rPr>
      </w:pPr>
      <w:r>
        <w:rPr>
          <w:noProof/>
        </w:rPr>
        <w:drawing>
          <wp:inline distT="0" distB="0" distL="0" distR="0" wp14:anchorId="1020BB95" wp14:editId="2CD1FF1E">
            <wp:extent cx="4504347" cy="3262764"/>
            <wp:effectExtent l="0" t="0" r="0" b="0"/>
            <wp:docPr id="1921503204" name="Picture 1" descr="A logo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03204" name="Picture 1" descr="A logo with text and numbers&#10;&#10;Description automatically generated"/>
                    <pic:cNvPicPr/>
                  </pic:nvPicPr>
                  <pic:blipFill>
                    <a:blip r:embed="rId11"/>
                    <a:stretch>
                      <a:fillRect/>
                    </a:stretch>
                  </pic:blipFill>
                  <pic:spPr>
                    <a:xfrm>
                      <a:off x="0" y="0"/>
                      <a:ext cx="4540619" cy="3289038"/>
                    </a:xfrm>
                    <a:prstGeom prst="rect">
                      <a:avLst/>
                    </a:prstGeom>
                  </pic:spPr>
                </pic:pic>
              </a:graphicData>
            </a:graphic>
          </wp:inline>
        </w:drawing>
      </w:r>
    </w:p>
    <w:p w14:paraId="2B36BFAD" w14:textId="77777777" w:rsidR="004C0C76" w:rsidRDefault="004C0C76">
      <w:pPr>
        <w:pStyle w:val="FITAnormal"/>
        <w:jc w:val="center"/>
        <w:rPr>
          <w:rFonts w:ascii="Calibri" w:hAnsi="Calibri" w:cs="Calibri"/>
          <w:b/>
          <w:color w:val="767171"/>
          <w:sz w:val="41"/>
          <w:szCs w:val="41"/>
        </w:rPr>
      </w:pPr>
    </w:p>
    <w:p w14:paraId="57705A34" w14:textId="6C343DE1" w:rsidR="00B93C45" w:rsidRDefault="00B93C45">
      <w:pPr>
        <w:pStyle w:val="FITAnormal"/>
        <w:jc w:val="center"/>
        <w:rPr>
          <w:rFonts w:ascii="Calibri" w:hAnsi="Calibri" w:cs="Calibri"/>
          <w:b/>
          <w:color w:val="767171"/>
        </w:rPr>
      </w:pPr>
      <w:r>
        <w:rPr>
          <w:rFonts w:ascii="Calibri" w:hAnsi="Calibri" w:cs="Calibri"/>
          <w:b/>
          <w:color w:val="767171"/>
          <w:sz w:val="41"/>
          <w:szCs w:val="41"/>
        </w:rPr>
        <w:t xml:space="preserve">INVITATION </w:t>
      </w:r>
    </w:p>
    <w:p w14:paraId="0C417022" w14:textId="77777777" w:rsidR="00B93C45" w:rsidRDefault="00B93C45">
      <w:pPr>
        <w:pStyle w:val="FITAnormal"/>
        <w:jc w:val="center"/>
        <w:rPr>
          <w:rFonts w:ascii="Calibri" w:hAnsi="Calibri" w:cs="Calibri"/>
          <w:b/>
          <w:color w:val="767171"/>
        </w:rPr>
      </w:pPr>
    </w:p>
    <w:p w14:paraId="457789C4" w14:textId="77777777" w:rsidR="00B93C45" w:rsidRDefault="00B93C45">
      <w:pPr>
        <w:pStyle w:val="FITAnormal"/>
        <w:rPr>
          <w:rFonts w:ascii="Calibri" w:hAnsi="Calibri" w:cs="Calibri"/>
          <w:color w:val="auto"/>
        </w:rPr>
      </w:pPr>
      <w:r w:rsidRPr="007244A9">
        <w:rPr>
          <w:rStyle w:val="FITA3"/>
          <w:rFonts w:ascii="Calibri" w:hAnsi="Calibri" w:cs="Calibri"/>
          <w:bCs/>
          <w:color w:val="002060"/>
          <w:sz w:val="28"/>
          <w:szCs w:val="28"/>
          <w:lang w:val="en-GB"/>
        </w:rPr>
        <w:t>T</w:t>
      </w:r>
      <w:r w:rsidR="007244A9" w:rsidRPr="007244A9">
        <w:rPr>
          <w:rStyle w:val="FITA3"/>
          <w:rFonts w:ascii="Calibri" w:hAnsi="Calibri" w:cs="Calibri"/>
          <w:bCs/>
          <w:color w:val="002060"/>
          <w:sz w:val="28"/>
          <w:szCs w:val="28"/>
          <w:lang w:val="en-GB"/>
        </w:rPr>
        <w:t>o all</w:t>
      </w:r>
      <w:r w:rsidRPr="007244A9">
        <w:rPr>
          <w:rStyle w:val="FITA3"/>
          <w:rFonts w:ascii="Calibri" w:hAnsi="Calibri" w:cs="Calibri"/>
          <w:bCs/>
          <w:color w:val="002060"/>
          <w:sz w:val="28"/>
          <w:szCs w:val="28"/>
          <w:lang w:val="en-GB"/>
        </w:rPr>
        <w:t xml:space="preserve"> WORLD ARCHERY</w:t>
      </w:r>
      <w:r w:rsidR="007244A9" w:rsidRPr="007244A9">
        <w:rPr>
          <w:rStyle w:val="FITA3"/>
          <w:rFonts w:ascii="Calibri" w:hAnsi="Calibri" w:cs="Calibri"/>
          <w:bCs/>
          <w:color w:val="002060"/>
          <w:sz w:val="28"/>
          <w:szCs w:val="28"/>
          <w:lang w:val="en-GB"/>
        </w:rPr>
        <w:t xml:space="preserve"> and WORLD ARCHERY EUROPE</w:t>
      </w:r>
      <w:r w:rsidRPr="007244A9">
        <w:rPr>
          <w:rStyle w:val="FITA3"/>
          <w:rFonts w:ascii="Calibri" w:hAnsi="Calibri" w:cs="Calibri"/>
          <w:bCs/>
          <w:color w:val="002060"/>
          <w:sz w:val="28"/>
          <w:szCs w:val="28"/>
          <w:lang w:val="en-GB"/>
        </w:rPr>
        <w:t xml:space="preserve"> </w:t>
      </w:r>
      <w:r w:rsidR="007244A9">
        <w:rPr>
          <w:rStyle w:val="FITA3"/>
          <w:rFonts w:ascii="Calibri" w:hAnsi="Calibri" w:cs="Calibri"/>
          <w:bCs/>
          <w:color w:val="002060"/>
          <w:sz w:val="28"/>
          <w:szCs w:val="28"/>
          <w:lang w:val="en-GB"/>
        </w:rPr>
        <w:t>Member Associations</w:t>
      </w:r>
      <w:r>
        <w:rPr>
          <w:rStyle w:val="FITA3"/>
          <w:rFonts w:ascii="Calibri" w:hAnsi="Calibri" w:cs="Calibri"/>
          <w:bCs/>
          <w:color w:val="0070C0"/>
          <w:sz w:val="32"/>
          <w:szCs w:val="32"/>
          <w:lang w:val="en-GB"/>
        </w:rPr>
        <w:t xml:space="preserve">              </w:t>
      </w:r>
    </w:p>
    <w:p w14:paraId="15ECEDA3" w14:textId="77777777" w:rsidR="00B93C45" w:rsidRDefault="00B93C45">
      <w:pPr>
        <w:pStyle w:val="FITAnormal"/>
        <w:spacing w:line="276" w:lineRule="auto"/>
        <w:rPr>
          <w:rFonts w:ascii="Calibri" w:hAnsi="Calibri" w:cs="Calibri"/>
          <w:color w:val="auto"/>
        </w:rPr>
      </w:pPr>
    </w:p>
    <w:p w14:paraId="3D6539FE" w14:textId="77777777" w:rsidR="006C1D03" w:rsidRDefault="00B93C45">
      <w:pPr>
        <w:pStyle w:val="FITAnormal"/>
        <w:spacing w:line="276" w:lineRule="auto"/>
        <w:rPr>
          <w:rFonts w:ascii="Calibri" w:hAnsi="Calibri" w:cs="Calibri"/>
          <w:color w:val="auto"/>
          <w:sz w:val="22"/>
          <w:szCs w:val="22"/>
          <w:lang w:val="en-GB"/>
        </w:rPr>
      </w:pPr>
      <w:r>
        <w:rPr>
          <w:rFonts w:ascii="Calibri" w:hAnsi="Calibri" w:cs="Calibri"/>
          <w:color w:val="auto"/>
          <w:sz w:val="22"/>
          <w:szCs w:val="22"/>
          <w:lang w:val="en-GB"/>
        </w:rPr>
        <w:t>Dear President,</w:t>
      </w:r>
      <w:r w:rsidR="006C1D03">
        <w:rPr>
          <w:rFonts w:ascii="Calibri" w:hAnsi="Calibri" w:cs="Calibri"/>
          <w:color w:val="auto"/>
          <w:sz w:val="22"/>
          <w:szCs w:val="22"/>
          <w:lang w:val="en-GB"/>
        </w:rPr>
        <w:t xml:space="preserve"> </w:t>
      </w:r>
    </w:p>
    <w:p w14:paraId="6F6E8C74" w14:textId="77777777" w:rsidR="00B93C45" w:rsidRDefault="006C1D03">
      <w:pPr>
        <w:pStyle w:val="FITAnormal"/>
        <w:spacing w:line="276" w:lineRule="auto"/>
        <w:rPr>
          <w:rFonts w:ascii="Calibri" w:hAnsi="Calibri" w:cs="Calibri"/>
          <w:color w:val="auto"/>
          <w:sz w:val="22"/>
          <w:szCs w:val="22"/>
          <w:lang w:val="en-GB"/>
        </w:rPr>
      </w:pPr>
      <w:r>
        <w:rPr>
          <w:rFonts w:ascii="Calibri" w:hAnsi="Calibri" w:cs="Calibri"/>
          <w:color w:val="auto"/>
          <w:sz w:val="22"/>
          <w:szCs w:val="22"/>
          <w:lang w:val="en-GB"/>
        </w:rPr>
        <w:t>Dear Friends,</w:t>
      </w:r>
    </w:p>
    <w:p w14:paraId="7F0F2D68" w14:textId="77777777" w:rsidR="006C1D03" w:rsidRDefault="006C1D03">
      <w:pPr>
        <w:pStyle w:val="FITAnormal"/>
        <w:spacing w:line="276" w:lineRule="auto"/>
        <w:rPr>
          <w:rFonts w:ascii="Calibri" w:hAnsi="Calibri" w:cs="Calibri"/>
          <w:bCs/>
          <w:color w:val="00000A"/>
          <w:sz w:val="22"/>
          <w:szCs w:val="22"/>
          <w:lang w:val="en-GB"/>
        </w:rPr>
      </w:pPr>
    </w:p>
    <w:p w14:paraId="044DE4F2" w14:textId="11C5EC78" w:rsidR="00B93C45" w:rsidRDefault="00B93C45">
      <w:pPr>
        <w:pStyle w:val="FITAnormal"/>
        <w:spacing w:after="120"/>
        <w:rPr>
          <w:rFonts w:ascii="Calibri" w:hAnsi="Calibri" w:cs="Calibri"/>
          <w:color w:val="00000A"/>
          <w:sz w:val="22"/>
          <w:szCs w:val="22"/>
          <w:lang w:val="en-GB"/>
        </w:rPr>
      </w:pPr>
      <w:r>
        <w:rPr>
          <w:rFonts w:ascii="Calibri" w:hAnsi="Calibri" w:cs="Calibri"/>
          <w:bCs/>
          <w:color w:val="00000A"/>
          <w:sz w:val="22"/>
          <w:szCs w:val="22"/>
          <w:lang w:val="en-GB"/>
        </w:rPr>
        <w:t>On behalf of the</w:t>
      </w:r>
      <w:r w:rsidR="007244A9">
        <w:rPr>
          <w:rFonts w:ascii="Calibri" w:hAnsi="Calibri" w:cs="Calibri"/>
          <w:bCs/>
          <w:color w:val="00000A"/>
          <w:sz w:val="22"/>
          <w:szCs w:val="22"/>
          <w:lang w:val="en-GB"/>
        </w:rPr>
        <w:t xml:space="preserve"> Local</w:t>
      </w:r>
      <w:r>
        <w:rPr>
          <w:rFonts w:ascii="Calibri" w:hAnsi="Calibri" w:cs="Calibri"/>
          <w:bCs/>
          <w:color w:val="00000A"/>
          <w:sz w:val="22"/>
          <w:szCs w:val="22"/>
          <w:lang w:val="en-GB"/>
        </w:rPr>
        <w:t xml:space="preserve"> Organizing Committee and </w:t>
      </w:r>
      <w:r w:rsidR="000F6C8C">
        <w:rPr>
          <w:rFonts w:ascii="Calibri" w:hAnsi="Calibri" w:cs="Calibri"/>
          <w:bCs/>
          <w:color w:val="00000A"/>
          <w:sz w:val="22"/>
          <w:szCs w:val="22"/>
          <w:lang w:val="en-GB"/>
        </w:rPr>
        <w:t>Bulgarian Archery Federation</w:t>
      </w:r>
      <w:r>
        <w:rPr>
          <w:rFonts w:ascii="Calibri" w:hAnsi="Calibri" w:cs="Calibri"/>
          <w:bCs/>
          <w:color w:val="00000A"/>
          <w:sz w:val="22"/>
          <w:szCs w:val="22"/>
          <w:lang w:val="en-GB"/>
        </w:rPr>
        <w:t xml:space="preserve"> we are pleased to invite you to the 202</w:t>
      </w:r>
      <w:r w:rsidR="00103341">
        <w:rPr>
          <w:rFonts w:ascii="Calibri" w:hAnsi="Calibri" w:cs="Calibri"/>
          <w:bCs/>
          <w:color w:val="00000A"/>
          <w:sz w:val="22"/>
          <w:szCs w:val="22"/>
          <w:lang w:val="en-GB"/>
        </w:rPr>
        <w:t>5</w:t>
      </w:r>
      <w:r>
        <w:rPr>
          <w:rFonts w:ascii="Calibri" w:hAnsi="Calibri" w:cs="Calibri"/>
          <w:bCs/>
          <w:color w:val="00000A"/>
          <w:sz w:val="22"/>
          <w:szCs w:val="22"/>
          <w:lang w:val="en-GB"/>
        </w:rPr>
        <w:t xml:space="preserve"> European Youth Cup 1</w:t>
      </w:r>
      <w:r>
        <w:rPr>
          <w:rFonts w:ascii="Calibri" w:hAnsi="Calibri" w:cs="Calibri"/>
          <w:bCs/>
          <w:color w:val="00000A"/>
          <w:sz w:val="22"/>
          <w:szCs w:val="22"/>
          <w:vertAlign w:val="superscript"/>
          <w:lang w:val="en-GB"/>
        </w:rPr>
        <w:t>st</w:t>
      </w:r>
      <w:r>
        <w:rPr>
          <w:rFonts w:ascii="Calibri" w:hAnsi="Calibri" w:cs="Calibri"/>
          <w:bCs/>
          <w:color w:val="00000A"/>
          <w:sz w:val="22"/>
          <w:szCs w:val="22"/>
          <w:lang w:val="en-GB"/>
        </w:rPr>
        <w:t xml:space="preserve"> Leg </w:t>
      </w:r>
      <w:r w:rsidR="007244A9">
        <w:rPr>
          <w:rFonts w:ascii="Calibri" w:hAnsi="Calibri" w:cs="Calibri"/>
          <w:bCs/>
          <w:color w:val="00000A"/>
          <w:sz w:val="22"/>
          <w:szCs w:val="22"/>
          <w:lang w:val="en-GB"/>
        </w:rPr>
        <w:t>which</w:t>
      </w:r>
      <w:r>
        <w:rPr>
          <w:rFonts w:ascii="Calibri" w:hAnsi="Calibri" w:cs="Calibri"/>
          <w:bCs/>
          <w:color w:val="00000A"/>
          <w:sz w:val="22"/>
          <w:szCs w:val="22"/>
          <w:lang w:val="en-GB"/>
        </w:rPr>
        <w:t xml:space="preserve"> will be held in </w:t>
      </w:r>
      <w:r w:rsidR="000F6C8C">
        <w:rPr>
          <w:rFonts w:ascii="Calibri" w:hAnsi="Calibri" w:cs="Calibri"/>
          <w:bCs/>
          <w:color w:val="00000A"/>
          <w:sz w:val="22"/>
          <w:szCs w:val="22"/>
          <w:lang w:val="en-GB"/>
        </w:rPr>
        <w:t>Sofia</w:t>
      </w:r>
      <w:r w:rsidR="007244A9">
        <w:rPr>
          <w:rFonts w:ascii="Calibri" w:hAnsi="Calibri" w:cs="Calibri"/>
          <w:bCs/>
          <w:color w:val="00000A"/>
          <w:sz w:val="22"/>
          <w:szCs w:val="22"/>
          <w:lang w:val="en-GB"/>
        </w:rPr>
        <w:t xml:space="preserve">, </w:t>
      </w:r>
      <w:r w:rsidR="000F6C8C">
        <w:rPr>
          <w:rFonts w:ascii="Calibri" w:hAnsi="Calibri" w:cs="Calibri"/>
          <w:bCs/>
          <w:color w:val="00000A"/>
          <w:sz w:val="22"/>
          <w:szCs w:val="22"/>
          <w:lang w:val="en-GB"/>
        </w:rPr>
        <w:t>Bulgaria</w:t>
      </w:r>
      <w:r>
        <w:rPr>
          <w:rFonts w:ascii="Calibri" w:hAnsi="Calibri" w:cs="Calibri"/>
          <w:bCs/>
          <w:color w:val="00000A"/>
          <w:sz w:val="22"/>
          <w:szCs w:val="22"/>
          <w:lang w:val="en-GB"/>
        </w:rPr>
        <w:t>, 1</w:t>
      </w:r>
      <w:r w:rsidR="00103341">
        <w:rPr>
          <w:rFonts w:ascii="Calibri" w:hAnsi="Calibri" w:cs="Calibri"/>
          <w:bCs/>
          <w:color w:val="00000A"/>
          <w:sz w:val="22"/>
          <w:szCs w:val="22"/>
          <w:lang w:val="en-GB"/>
        </w:rPr>
        <w:t>2</w:t>
      </w:r>
      <w:r>
        <w:rPr>
          <w:rFonts w:ascii="Calibri" w:hAnsi="Calibri" w:cs="Calibri"/>
          <w:bCs/>
          <w:color w:val="00000A"/>
          <w:sz w:val="22"/>
          <w:szCs w:val="22"/>
          <w:lang w:val="en-GB"/>
        </w:rPr>
        <w:t>-</w:t>
      </w:r>
      <w:r w:rsidR="00103341">
        <w:rPr>
          <w:rFonts w:ascii="Calibri" w:hAnsi="Calibri" w:cs="Calibri"/>
          <w:bCs/>
          <w:color w:val="00000A"/>
          <w:sz w:val="22"/>
          <w:szCs w:val="22"/>
          <w:lang w:val="en-GB"/>
        </w:rPr>
        <w:t>17</w:t>
      </w:r>
      <w:r>
        <w:rPr>
          <w:rFonts w:ascii="Calibri" w:hAnsi="Calibri" w:cs="Calibri"/>
          <w:bCs/>
          <w:color w:val="00000A"/>
          <w:sz w:val="22"/>
          <w:szCs w:val="22"/>
          <w:lang w:val="en-GB"/>
        </w:rPr>
        <w:t xml:space="preserve"> </w:t>
      </w:r>
      <w:r w:rsidR="00103341">
        <w:rPr>
          <w:rFonts w:ascii="Calibri" w:hAnsi="Calibri" w:cs="Calibri"/>
          <w:bCs/>
          <w:color w:val="00000A"/>
          <w:sz w:val="22"/>
          <w:szCs w:val="22"/>
          <w:lang w:val="en-GB"/>
        </w:rPr>
        <w:t>May</w:t>
      </w:r>
      <w:r>
        <w:rPr>
          <w:rFonts w:ascii="Calibri" w:hAnsi="Calibri" w:cs="Calibri"/>
          <w:bCs/>
          <w:color w:val="00000A"/>
          <w:sz w:val="22"/>
          <w:szCs w:val="22"/>
          <w:lang w:val="en-GB"/>
        </w:rPr>
        <w:t xml:space="preserve"> 202</w:t>
      </w:r>
      <w:r w:rsidR="00103341">
        <w:rPr>
          <w:rFonts w:ascii="Calibri" w:hAnsi="Calibri" w:cs="Calibri"/>
          <w:bCs/>
          <w:color w:val="00000A"/>
          <w:sz w:val="22"/>
          <w:szCs w:val="22"/>
          <w:lang w:val="en-GB"/>
        </w:rPr>
        <w:t>5</w:t>
      </w:r>
      <w:r>
        <w:rPr>
          <w:rFonts w:ascii="Calibri" w:hAnsi="Calibri" w:cs="Calibri"/>
          <w:bCs/>
          <w:color w:val="00000A"/>
          <w:sz w:val="22"/>
          <w:szCs w:val="22"/>
          <w:lang w:val="en-GB"/>
        </w:rPr>
        <w:t xml:space="preserve">. </w:t>
      </w:r>
    </w:p>
    <w:p w14:paraId="3B54DCA0" w14:textId="5CD36183" w:rsidR="00B93C45" w:rsidRDefault="00B93C45">
      <w:pPr>
        <w:pStyle w:val="FITAnormal"/>
        <w:rPr>
          <w:rFonts w:ascii="Calibri" w:hAnsi="Calibri" w:cs="Calibri"/>
          <w:color w:val="00000A"/>
          <w:lang w:val="en-GB"/>
        </w:rPr>
      </w:pPr>
      <w:r>
        <w:rPr>
          <w:rFonts w:ascii="Calibri" w:hAnsi="Calibri" w:cs="Calibri"/>
          <w:color w:val="00000A"/>
          <w:sz w:val="22"/>
          <w:szCs w:val="22"/>
          <w:lang w:val="en-GB"/>
        </w:rPr>
        <w:t>This event will be organized following the WA and WAE YOUTH CUP RULES for Under 21 Women, Under 21 Men, Under 18 Women and Under 18 Men classes, Recurve</w:t>
      </w:r>
      <w:r w:rsidR="007E2014">
        <w:rPr>
          <w:rFonts w:ascii="Calibri" w:hAnsi="Calibri" w:cs="Calibri"/>
          <w:color w:val="00000A"/>
          <w:sz w:val="22"/>
          <w:szCs w:val="22"/>
          <w:lang w:val="en-GB"/>
        </w:rPr>
        <w:t xml:space="preserve"> and </w:t>
      </w:r>
      <w:r>
        <w:rPr>
          <w:rFonts w:ascii="Calibri" w:hAnsi="Calibri" w:cs="Calibri"/>
          <w:color w:val="00000A"/>
          <w:sz w:val="22"/>
          <w:szCs w:val="22"/>
          <w:lang w:val="en-GB"/>
        </w:rPr>
        <w:t>Compound</w:t>
      </w:r>
      <w:r w:rsidR="007E2014">
        <w:rPr>
          <w:rFonts w:ascii="Calibri" w:hAnsi="Calibri" w:cs="Calibri"/>
          <w:color w:val="00000A"/>
          <w:sz w:val="22"/>
          <w:szCs w:val="22"/>
          <w:lang w:val="en-GB"/>
        </w:rPr>
        <w:t>, and Under 21 Women, Under 21 Men</w:t>
      </w:r>
      <w:r>
        <w:rPr>
          <w:rFonts w:ascii="Calibri" w:hAnsi="Calibri" w:cs="Calibri"/>
          <w:color w:val="00000A"/>
          <w:sz w:val="22"/>
          <w:szCs w:val="22"/>
          <w:lang w:val="en-GB"/>
        </w:rPr>
        <w:t xml:space="preserve"> </w:t>
      </w:r>
      <w:r w:rsidR="007E2014">
        <w:rPr>
          <w:rFonts w:ascii="Calibri" w:hAnsi="Calibri" w:cs="Calibri"/>
          <w:color w:val="00000A"/>
          <w:sz w:val="22"/>
          <w:szCs w:val="22"/>
          <w:lang w:val="en-GB"/>
        </w:rPr>
        <w:t xml:space="preserve">Barebow </w:t>
      </w:r>
      <w:r>
        <w:rPr>
          <w:rFonts w:ascii="Calibri" w:hAnsi="Calibri" w:cs="Calibri"/>
          <w:color w:val="00000A"/>
          <w:sz w:val="22"/>
          <w:szCs w:val="22"/>
          <w:lang w:val="en-GB"/>
        </w:rPr>
        <w:t xml:space="preserve">divisions in the Outdoor Target Archery discipline. </w:t>
      </w:r>
    </w:p>
    <w:p w14:paraId="41A0AF41" w14:textId="77777777" w:rsidR="00B93C45" w:rsidRDefault="00B93C45">
      <w:pPr>
        <w:pStyle w:val="FITAnormal"/>
        <w:rPr>
          <w:rFonts w:ascii="Calibri" w:hAnsi="Calibri" w:cs="Calibri"/>
          <w:color w:val="00000A"/>
          <w:lang w:val="en-GB"/>
        </w:rPr>
      </w:pPr>
    </w:p>
    <w:p w14:paraId="4C70353E" w14:textId="77777777" w:rsidR="00B93C45" w:rsidRDefault="00B93C45">
      <w:pPr>
        <w:pStyle w:val="FITAnormal"/>
        <w:rPr>
          <w:rFonts w:ascii="Calibri" w:hAnsi="Calibri" w:cs="Calibri"/>
          <w:color w:val="00000A"/>
        </w:rPr>
      </w:pPr>
      <w:r>
        <w:rPr>
          <w:rFonts w:ascii="Calibri" w:hAnsi="Calibri" w:cs="Calibri"/>
          <w:color w:val="00000A"/>
          <w:sz w:val="22"/>
          <w:szCs w:val="22"/>
          <w:lang w:val="en-GB"/>
        </w:rPr>
        <w:t>THE PARTICIPATION IS OPEN TO ALL WORLD ARCHERY MEMBER ASSOCIATIONS.</w:t>
      </w:r>
    </w:p>
    <w:p w14:paraId="07B76331" w14:textId="77777777" w:rsidR="00B93C45" w:rsidRDefault="00B93C45">
      <w:pPr>
        <w:pStyle w:val="FITAnormal"/>
        <w:spacing w:line="276" w:lineRule="auto"/>
        <w:rPr>
          <w:rFonts w:ascii="Calibri" w:hAnsi="Calibri" w:cs="Calibri"/>
          <w:color w:val="00000A"/>
        </w:rPr>
      </w:pPr>
    </w:p>
    <w:p w14:paraId="21651636" w14:textId="77777777" w:rsidR="00B93C45" w:rsidRDefault="00BD7DA5">
      <w:pPr>
        <w:pStyle w:val="FITAnormal"/>
        <w:rPr>
          <w:rFonts w:ascii="Calibri" w:hAnsi="Calibri" w:cs="Calibri"/>
          <w:color w:val="00000A"/>
          <w:sz w:val="22"/>
          <w:szCs w:val="22"/>
          <w:lang w:val="en-GB"/>
        </w:rPr>
      </w:pPr>
      <w:r>
        <w:rPr>
          <w:rFonts w:ascii="Calibri" w:hAnsi="Calibri" w:cs="Calibri"/>
          <w:color w:val="00000A"/>
          <w:sz w:val="22"/>
          <w:szCs w:val="22"/>
        </w:rPr>
        <w:t>Please</w:t>
      </w:r>
      <w:r w:rsidR="00B93C45">
        <w:rPr>
          <w:rFonts w:ascii="Calibri" w:hAnsi="Calibri" w:cs="Calibri"/>
          <w:color w:val="00000A"/>
          <w:sz w:val="22"/>
          <w:szCs w:val="22"/>
        </w:rPr>
        <w:t xml:space="preserve"> find enclosed the necessary documents concerning the registration, organization and participation in this event. </w:t>
      </w:r>
      <w:r w:rsidR="00B93C45">
        <w:rPr>
          <w:rFonts w:ascii="Calibri" w:hAnsi="Calibri" w:cs="Calibri"/>
          <w:color w:val="00000A"/>
          <w:sz w:val="22"/>
          <w:szCs w:val="22"/>
          <w:lang w:val="en-GB"/>
        </w:rPr>
        <w:t>To register participation, please complete all the necessary sections in WAREOS within the deadlines listed below:</w:t>
      </w:r>
    </w:p>
    <w:p w14:paraId="3E11CD11" w14:textId="77777777" w:rsidR="00CD0485" w:rsidRDefault="00CD0485">
      <w:pPr>
        <w:pStyle w:val="FITAnormal"/>
        <w:rPr>
          <w:rFonts w:ascii="Calibri" w:hAnsi="Calibri" w:cs="Calibri"/>
          <w:b/>
          <w:color w:val="00000A"/>
          <w:sz w:val="22"/>
          <w:szCs w:val="22"/>
          <w:lang w:val="en-GB"/>
        </w:rPr>
      </w:pPr>
    </w:p>
    <w:tbl>
      <w:tblPr>
        <w:tblW w:w="0" w:type="auto"/>
        <w:jc w:val="center"/>
        <w:tblLook w:val="04A0" w:firstRow="1" w:lastRow="0" w:firstColumn="1" w:lastColumn="0" w:noHBand="0" w:noVBand="1"/>
      </w:tblPr>
      <w:tblGrid>
        <w:gridCol w:w="1710"/>
        <w:gridCol w:w="3886"/>
        <w:gridCol w:w="2054"/>
        <w:gridCol w:w="2106"/>
      </w:tblGrid>
      <w:tr w:rsidR="004C0C76" w:rsidRPr="00906176" w14:paraId="26FC9A44" w14:textId="5FCFB311" w:rsidTr="004C0C76">
        <w:trPr>
          <w:trHeight w:val="287"/>
          <w:jc w:val="center"/>
        </w:trPr>
        <w:tc>
          <w:tcPr>
            <w:tcW w:w="1710" w:type="dxa"/>
            <w:shd w:val="clear" w:color="auto" w:fill="FFFFFF"/>
          </w:tcPr>
          <w:p w14:paraId="753B6CB2"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BF4C889" w14:textId="6AFC89B2"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Registration opening deadline</w:t>
            </w:r>
          </w:p>
          <w:p w14:paraId="08BE14ED" w14:textId="77777777"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Preliminary Entries</w:t>
            </w:r>
          </w:p>
        </w:tc>
        <w:tc>
          <w:tcPr>
            <w:tcW w:w="2054" w:type="dxa"/>
            <w:shd w:val="clear" w:color="auto" w:fill="FFFFFF"/>
            <w:vAlign w:val="center"/>
          </w:tcPr>
          <w:p w14:paraId="7F3583D0" w14:textId="1A41F830" w:rsidR="004C0C76" w:rsidRPr="00074BFB" w:rsidRDefault="007E2014">
            <w:pPr>
              <w:shd w:val="clear" w:color="auto" w:fill="FFFFFF"/>
              <w:jc w:val="right"/>
              <w:rPr>
                <w:rFonts w:ascii="Calibri" w:eastAsia="Arial Unicode MS" w:hAnsi="Calibri" w:cs="Calibri"/>
                <w:b/>
                <w:bCs/>
                <w:color w:val="002060"/>
                <w:sz w:val="22"/>
                <w:szCs w:val="22"/>
                <w:lang w:val="en-US"/>
              </w:rPr>
            </w:pPr>
            <w:r>
              <w:rPr>
                <w:rFonts w:ascii="Calibri" w:eastAsia="Arial Unicode MS" w:hAnsi="Calibri" w:cs="Calibri"/>
                <w:b/>
                <w:bCs/>
                <w:color w:val="002060"/>
                <w:sz w:val="22"/>
                <w:szCs w:val="22"/>
                <w:lang w:val="en-US"/>
              </w:rPr>
              <w:t>2</w:t>
            </w:r>
            <w:r w:rsidR="004C0C76">
              <w:rPr>
                <w:rFonts w:ascii="Calibri" w:eastAsia="Arial Unicode MS" w:hAnsi="Calibri" w:cs="Calibri"/>
                <w:b/>
                <w:bCs/>
                <w:color w:val="002060"/>
                <w:sz w:val="22"/>
                <w:szCs w:val="22"/>
                <w:lang w:val="en-US"/>
              </w:rPr>
              <w:t>1 December 2024</w:t>
            </w:r>
          </w:p>
          <w:p w14:paraId="430EB9D9" w14:textId="445A9C05"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1 March 2025</w:t>
            </w:r>
          </w:p>
        </w:tc>
        <w:tc>
          <w:tcPr>
            <w:tcW w:w="2106" w:type="dxa"/>
            <w:shd w:val="clear" w:color="auto" w:fill="FFFFFF"/>
          </w:tcPr>
          <w:p w14:paraId="3E1588D0" w14:textId="77777777" w:rsidR="004C0C76" w:rsidRDefault="004C0C76">
            <w:pPr>
              <w:shd w:val="clear" w:color="auto" w:fill="FFFFFF"/>
              <w:jc w:val="right"/>
              <w:rPr>
                <w:rFonts w:ascii="Calibri" w:eastAsia="Arial Unicode MS" w:hAnsi="Calibri" w:cs="Calibri"/>
                <w:b/>
                <w:bCs/>
                <w:color w:val="002060"/>
                <w:sz w:val="22"/>
                <w:szCs w:val="22"/>
                <w:lang w:val="en-US"/>
              </w:rPr>
            </w:pPr>
          </w:p>
        </w:tc>
      </w:tr>
      <w:tr w:rsidR="004C0C76" w:rsidRPr="00906176" w14:paraId="557A0FCD" w14:textId="5B2E7425" w:rsidTr="004C0C76">
        <w:trPr>
          <w:trHeight w:val="287"/>
          <w:jc w:val="center"/>
        </w:trPr>
        <w:tc>
          <w:tcPr>
            <w:tcW w:w="1710" w:type="dxa"/>
            <w:shd w:val="clear" w:color="auto" w:fill="FFFFFF"/>
          </w:tcPr>
          <w:p w14:paraId="563F0F8A"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3B6F3C7" w14:textId="03C5CC66"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Final Entries</w:t>
            </w:r>
          </w:p>
        </w:tc>
        <w:tc>
          <w:tcPr>
            <w:tcW w:w="2054" w:type="dxa"/>
            <w:shd w:val="clear" w:color="auto" w:fill="FFFFFF"/>
            <w:vAlign w:val="center"/>
          </w:tcPr>
          <w:p w14:paraId="5CB2E14C" w14:textId="1CEF6832" w:rsidR="004C0C76" w:rsidRPr="007244A9" w:rsidRDefault="004C0C76">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c>
          <w:tcPr>
            <w:tcW w:w="2106" w:type="dxa"/>
            <w:shd w:val="clear" w:color="auto" w:fill="FFFFFF"/>
          </w:tcPr>
          <w:p w14:paraId="202A8E74" w14:textId="77777777" w:rsidR="004C0C76" w:rsidRDefault="004C0C76">
            <w:pPr>
              <w:shd w:val="clear" w:color="auto" w:fill="FFFFFF"/>
              <w:jc w:val="right"/>
              <w:rPr>
                <w:rFonts w:ascii="Calibri" w:hAnsi="Calibri" w:cs="Calibri"/>
                <w:b/>
                <w:bCs/>
                <w:color w:val="002060"/>
                <w:sz w:val="22"/>
                <w:szCs w:val="22"/>
                <w:lang w:val="pl-PL"/>
              </w:rPr>
            </w:pPr>
          </w:p>
        </w:tc>
      </w:tr>
      <w:tr w:rsidR="004C0C76" w:rsidRPr="00906176" w14:paraId="49F741A2" w14:textId="1BA7B7E8" w:rsidTr="004C0C76">
        <w:trPr>
          <w:trHeight w:val="287"/>
          <w:jc w:val="center"/>
        </w:trPr>
        <w:tc>
          <w:tcPr>
            <w:tcW w:w="1710" w:type="dxa"/>
          </w:tcPr>
          <w:p w14:paraId="66F194C6"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vAlign w:val="center"/>
          </w:tcPr>
          <w:p w14:paraId="46BD1A97" w14:textId="4C43FA99" w:rsidR="004C0C76" w:rsidRPr="007244A9" w:rsidRDefault="004C0C76">
            <w:pPr>
              <w:shd w:val="clear" w:color="auto" w:fill="FFFFFF"/>
              <w:rPr>
                <w:rFonts w:ascii="Calibri" w:eastAsia="Arial Unicode MS" w:hAnsi="Calibri" w:cs="Calibri"/>
                <w:b/>
                <w:bCs/>
                <w:color w:val="002060"/>
                <w:sz w:val="22"/>
                <w:szCs w:val="22"/>
              </w:rPr>
            </w:pPr>
          </w:p>
        </w:tc>
        <w:tc>
          <w:tcPr>
            <w:tcW w:w="2054" w:type="dxa"/>
            <w:vAlign w:val="center"/>
          </w:tcPr>
          <w:p w14:paraId="5FB1FB01" w14:textId="77777777" w:rsidR="004C0C76" w:rsidRPr="007244A9" w:rsidRDefault="004C0C76">
            <w:pPr>
              <w:shd w:val="clear" w:color="auto" w:fill="FFFFFF"/>
              <w:jc w:val="right"/>
              <w:rPr>
                <w:rFonts w:ascii="Calibri" w:eastAsia="Arial Unicode MS" w:hAnsi="Calibri" w:cs="Calibri"/>
                <w:b/>
                <w:bCs/>
                <w:color w:val="002060"/>
                <w:sz w:val="22"/>
                <w:szCs w:val="22"/>
              </w:rPr>
            </w:pPr>
          </w:p>
        </w:tc>
        <w:tc>
          <w:tcPr>
            <w:tcW w:w="2106" w:type="dxa"/>
          </w:tcPr>
          <w:p w14:paraId="0C4708DD" w14:textId="77777777" w:rsidR="004C0C76" w:rsidRPr="007244A9" w:rsidRDefault="004C0C76">
            <w:pPr>
              <w:shd w:val="clear" w:color="auto" w:fill="FFFFFF"/>
              <w:jc w:val="right"/>
              <w:rPr>
                <w:rFonts w:ascii="Calibri" w:eastAsia="Arial Unicode MS" w:hAnsi="Calibri" w:cs="Calibri"/>
                <w:b/>
                <w:bCs/>
                <w:color w:val="002060"/>
                <w:sz w:val="22"/>
                <w:szCs w:val="22"/>
              </w:rPr>
            </w:pPr>
          </w:p>
        </w:tc>
      </w:tr>
      <w:tr w:rsidR="004C0C76" w:rsidRPr="00906176" w14:paraId="6812D97F" w14:textId="1C2BC800" w:rsidTr="004C0C76">
        <w:trPr>
          <w:trHeight w:val="287"/>
          <w:jc w:val="center"/>
        </w:trPr>
        <w:tc>
          <w:tcPr>
            <w:tcW w:w="1710" w:type="dxa"/>
            <w:shd w:val="clear" w:color="auto" w:fill="FFFFFF"/>
          </w:tcPr>
          <w:p w14:paraId="66511973"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D9DCFC0" w14:textId="5CE55DEC"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Preliminary Hotel Reservation</w:t>
            </w:r>
          </w:p>
        </w:tc>
        <w:tc>
          <w:tcPr>
            <w:tcW w:w="2054" w:type="dxa"/>
            <w:shd w:val="clear" w:color="auto" w:fill="FFFFFF"/>
            <w:vAlign w:val="center"/>
          </w:tcPr>
          <w:p w14:paraId="1A37C1CF" w14:textId="31473B0D"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1 March 2025</w:t>
            </w:r>
          </w:p>
        </w:tc>
        <w:tc>
          <w:tcPr>
            <w:tcW w:w="2106" w:type="dxa"/>
            <w:shd w:val="clear" w:color="auto" w:fill="FFFFFF"/>
          </w:tcPr>
          <w:p w14:paraId="56A466F0" w14:textId="77777777" w:rsidR="004C0C76" w:rsidRDefault="004C0C76" w:rsidP="004F2813">
            <w:pPr>
              <w:shd w:val="clear" w:color="auto" w:fill="FFFFFF"/>
              <w:jc w:val="right"/>
              <w:rPr>
                <w:rFonts w:ascii="Calibri" w:eastAsia="Arial Unicode MS" w:hAnsi="Calibri" w:cs="Calibri"/>
                <w:b/>
                <w:bCs/>
                <w:color w:val="002060"/>
                <w:sz w:val="22"/>
                <w:szCs w:val="22"/>
              </w:rPr>
            </w:pPr>
          </w:p>
        </w:tc>
      </w:tr>
      <w:tr w:rsidR="004C0C76" w:rsidRPr="00906176" w14:paraId="20AC2665" w14:textId="7C0DF534" w:rsidTr="004C0C76">
        <w:trPr>
          <w:trHeight w:val="287"/>
          <w:jc w:val="center"/>
        </w:trPr>
        <w:tc>
          <w:tcPr>
            <w:tcW w:w="1710" w:type="dxa"/>
            <w:shd w:val="clear" w:color="auto" w:fill="FFFFFF"/>
          </w:tcPr>
          <w:p w14:paraId="48D8DAFE"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362EB8ED" w14:textId="504A2E23"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50% Hotel Reservation</w:t>
            </w:r>
          </w:p>
          <w:p w14:paraId="39792321" w14:textId="77777777" w:rsidR="004C0C76" w:rsidRPr="007244A9" w:rsidRDefault="004C0C76">
            <w:pPr>
              <w:shd w:val="clear" w:color="auto" w:fill="FFFFFF"/>
              <w:rPr>
                <w:rFonts w:ascii="Calibri" w:eastAsia="Arial Unicode MS" w:hAnsi="Calibri" w:cs="Calibri"/>
                <w:b/>
                <w:bCs/>
                <w:color w:val="002060"/>
                <w:sz w:val="22"/>
                <w:szCs w:val="22"/>
                <w:lang w:val="en-US"/>
              </w:rPr>
            </w:pPr>
            <w:r w:rsidRPr="007244A9">
              <w:rPr>
                <w:rFonts w:ascii="Calibri" w:eastAsia="Arial Unicode MS" w:hAnsi="Calibri" w:cs="Calibri"/>
                <w:b/>
                <w:bCs/>
                <w:color w:val="002060"/>
                <w:sz w:val="22"/>
                <w:szCs w:val="22"/>
              </w:rPr>
              <w:t>Visa Support</w:t>
            </w:r>
          </w:p>
        </w:tc>
        <w:tc>
          <w:tcPr>
            <w:tcW w:w="2054" w:type="dxa"/>
            <w:shd w:val="clear" w:color="auto" w:fill="FFFFFF"/>
            <w:vAlign w:val="center"/>
          </w:tcPr>
          <w:p w14:paraId="77458A51" w14:textId="5523A043"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1 March 2025</w:t>
            </w:r>
          </w:p>
          <w:p w14:paraId="41D843C1" w14:textId="7E5F1EF0"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 xml:space="preserve">1 </w:t>
            </w:r>
            <w:r w:rsidR="006665F1">
              <w:rPr>
                <w:rFonts w:ascii="Calibri" w:eastAsia="Arial Unicode MS" w:hAnsi="Calibri" w:cs="Calibri"/>
                <w:b/>
                <w:bCs/>
                <w:color w:val="002060"/>
                <w:sz w:val="22"/>
                <w:szCs w:val="22"/>
              </w:rPr>
              <w:t xml:space="preserve">April </w:t>
            </w:r>
            <w:r>
              <w:rPr>
                <w:rFonts w:ascii="Calibri" w:eastAsia="Arial Unicode MS" w:hAnsi="Calibri" w:cs="Calibri"/>
                <w:b/>
                <w:bCs/>
                <w:color w:val="002060"/>
                <w:sz w:val="22"/>
                <w:szCs w:val="22"/>
              </w:rPr>
              <w:t>2025</w:t>
            </w:r>
          </w:p>
        </w:tc>
        <w:tc>
          <w:tcPr>
            <w:tcW w:w="2106" w:type="dxa"/>
            <w:shd w:val="clear" w:color="auto" w:fill="FFFFFF"/>
          </w:tcPr>
          <w:p w14:paraId="3E84BAEF" w14:textId="77777777" w:rsidR="004C0C76" w:rsidRDefault="004C0C76" w:rsidP="004F2813">
            <w:pPr>
              <w:shd w:val="clear" w:color="auto" w:fill="FFFFFF"/>
              <w:jc w:val="right"/>
              <w:rPr>
                <w:rFonts w:ascii="Calibri" w:eastAsia="Arial Unicode MS" w:hAnsi="Calibri" w:cs="Calibri"/>
                <w:b/>
                <w:bCs/>
                <w:color w:val="002060"/>
                <w:sz w:val="22"/>
                <w:szCs w:val="22"/>
              </w:rPr>
            </w:pPr>
          </w:p>
        </w:tc>
      </w:tr>
      <w:tr w:rsidR="004C0C76" w:rsidRPr="00906176" w14:paraId="5CD3E5EA" w14:textId="05044429" w:rsidTr="004C0C76">
        <w:trPr>
          <w:trHeight w:val="287"/>
          <w:jc w:val="center"/>
        </w:trPr>
        <w:tc>
          <w:tcPr>
            <w:tcW w:w="1710" w:type="dxa"/>
            <w:shd w:val="clear" w:color="auto" w:fill="FFFFFF"/>
          </w:tcPr>
          <w:p w14:paraId="7C283A36" w14:textId="77777777" w:rsidR="004C0C76" w:rsidRPr="007244A9" w:rsidRDefault="004C0C76">
            <w:pPr>
              <w:shd w:val="clear" w:color="auto" w:fill="FFFFFF"/>
              <w:rPr>
                <w:rFonts w:ascii="Calibri" w:eastAsia="Arial Unicode MS" w:hAnsi="Calibri" w:cs="Calibri"/>
                <w:b/>
                <w:bCs/>
                <w:i/>
                <w:color w:val="002060"/>
                <w:sz w:val="22"/>
                <w:szCs w:val="22"/>
              </w:rPr>
            </w:pPr>
          </w:p>
        </w:tc>
        <w:tc>
          <w:tcPr>
            <w:tcW w:w="3886" w:type="dxa"/>
            <w:shd w:val="clear" w:color="auto" w:fill="FFFFFF"/>
            <w:vAlign w:val="center"/>
          </w:tcPr>
          <w:p w14:paraId="0749BE05" w14:textId="425619CA" w:rsidR="004C0C76" w:rsidRPr="007244A9" w:rsidRDefault="004C0C76">
            <w:pPr>
              <w:shd w:val="clear" w:color="auto" w:fill="FFFFFF"/>
              <w:rPr>
                <w:rFonts w:ascii="Calibri" w:eastAsia="Arial Unicode MS" w:hAnsi="Calibri" w:cs="Calibri"/>
                <w:b/>
                <w:bCs/>
                <w:i/>
                <w:color w:val="002060"/>
                <w:sz w:val="22"/>
                <w:szCs w:val="22"/>
              </w:rPr>
            </w:pPr>
          </w:p>
        </w:tc>
        <w:tc>
          <w:tcPr>
            <w:tcW w:w="2054" w:type="dxa"/>
            <w:shd w:val="clear" w:color="auto" w:fill="FFFFFF"/>
            <w:vAlign w:val="center"/>
          </w:tcPr>
          <w:p w14:paraId="330B8AAD" w14:textId="77777777" w:rsidR="004C0C76" w:rsidRPr="007244A9" w:rsidRDefault="004C0C76">
            <w:pPr>
              <w:jc w:val="right"/>
              <w:rPr>
                <w:rFonts w:ascii="Calibri" w:eastAsia="Arial Unicode MS" w:hAnsi="Calibri" w:cs="Calibri"/>
                <w:b/>
                <w:bCs/>
                <w:color w:val="002060"/>
                <w:sz w:val="22"/>
                <w:szCs w:val="22"/>
              </w:rPr>
            </w:pPr>
          </w:p>
        </w:tc>
        <w:tc>
          <w:tcPr>
            <w:tcW w:w="2106" w:type="dxa"/>
            <w:shd w:val="clear" w:color="auto" w:fill="FFFFFF"/>
          </w:tcPr>
          <w:p w14:paraId="0FB78A80" w14:textId="77777777" w:rsidR="004C0C76" w:rsidRPr="007244A9" w:rsidRDefault="004C0C76">
            <w:pPr>
              <w:jc w:val="right"/>
              <w:rPr>
                <w:rFonts w:ascii="Calibri" w:eastAsia="Arial Unicode MS" w:hAnsi="Calibri" w:cs="Calibri"/>
                <w:b/>
                <w:bCs/>
                <w:color w:val="002060"/>
                <w:sz w:val="22"/>
                <w:szCs w:val="22"/>
              </w:rPr>
            </w:pPr>
          </w:p>
        </w:tc>
      </w:tr>
      <w:tr w:rsidR="004C0C76" w:rsidRPr="00906176" w14:paraId="4322AF89" w14:textId="0F490D6C" w:rsidTr="004C0C76">
        <w:trPr>
          <w:trHeight w:val="287"/>
          <w:jc w:val="center"/>
        </w:trPr>
        <w:tc>
          <w:tcPr>
            <w:tcW w:w="1710" w:type="dxa"/>
            <w:shd w:val="clear" w:color="auto" w:fill="FFFFFF"/>
          </w:tcPr>
          <w:p w14:paraId="097BBA0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48281E65" w14:textId="2E4E3609" w:rsidR="004C0C76" w:rsidRPr="007244A9" w:rsidRDefault="004C0C76">
            <w:pPr>
              <w:shd w:val="clear" w:color="auto" w:fill="FFFFFF"/>
              <w:rPr>
                <w:rFonts w:ascii="Calibri" w:eastAsia="Arial Unicode MS" w:hAnsi="Calibri" w:cs="Calibri"/>
                <w:b/>
                <w:bCs/>
                <w:i/>
                <w:color w:val="002060"/>
                <w:sz w:val="22"/>
                <w:szCs w:val="22"/>
              </w:rPr>
            </w:pPr>
            <w:r w:rsidRPr="007244A9">
              <w:rPr>
                <w:rFonts w:ascii="Calibri" w:eastAsia="Arial Unicode MS" w:hAnsi="Calibri" w:cs="Calibri"/>
                <w:b/>
                <w:bCs/>
                <w:color w:val="002060"/>
                <w:sz w:val="22"/>
                <w:szCs w:val="22"/>
              </w:rPr>
              <w:t>Transportation</w:t>
            </w:r>
          </w:p>
        </w:tc>
        <w:tc>
          <w:tcPr>
            <w:tcW w:w="2054" w:type="dxa"/>
            <w:shd w:val="clear" w:color="auto" w:fill="FFFFFF"/>
            <w:vAlign w:val="center"/>
          </w:tcPr>
          <w:p w14:paraId="4622E11B" w14:textId="43EE25A5"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c>
          <w:tcPr>
            <w:tcW w:w="2106" w:type="dxa"/>
            <w:shd w:val="clear" w:color="auto" w:fill="FFFFFF"/>
          </w:tcPr>
          <w:p w14:paraId="00948F34"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4303FBB8" w14:textId="5E465C63" w:rsidTr="004C0C76">
        <w:trPr>
          <w:trHeight w:val="287"/>
          <w:jc w:val="center"/>
        </w:trPr>
        <w:tc>
          <w:tcPr>
            <w:tcW w:w="1710" w:type="dxa"/>
            <w:shd w:val="clear" w:color="auto" w:fill="FFFFFF"/>
          </w:tcPr>
          <w:p w14:paraId="149A018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4B4F5BC" w14:textId="6A9C98AC"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Final Hotel Reservation &amp; Payment</w:t>
            </w:r>
          </w:p>
        </w:tc>
        <w:tc>
          <w:tcPr>
            <w:tcW w:w="2054" w:type="dxa"/>
            <w:shd w:val="clear" w:color="auto" w:fill="FFFFFF"/>
            <w:vAlign w:val="center"/>
          </w:tcPr>
          <w:p w14:paraId="4D43F467" w14:textId="11589C32"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c>
          <w:tcPr>
            <w:tcW w:w="2106" w:type="dxa"/>
            <w:shd w:val="clear" w:color="auto" w:fill="FFFFFF"/>
          </w:tcPr>
          <w:p w14:paraId="4C531908"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588AE506" w14:textId="2AF42FC2" w:rsidTr="004C0C76">
        <w:trPr>
          <w:trHeight w:val="287"/>
          <w:jc w:val="center"/>
        </w:trPr>
        <w:tc>
          <w:tcPr>
            <w:tcW w:w="1710" w:type="dxa"/>
            <w:shd w:val="clear" w:color="auto" w:fill="FFFFFF"/>
          </w:tcPr>
          <w:p w14:paraId="07892CE9"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0ADC95B1" w14:textId="7339B2B1"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Final Payment</w:t>
            </w:r>
          </w:p>
        </w:tc>
        <w:tc>
          <w:tcPr>
            <w:tcW w:w="2054" w:type="dxa"/>
            <w:shd w:val="clear" w:color="auto" w:fill="FFFFFF"/>
            <w:vAlign w:val="center"/>
          </w:tcPr>
          <w:p w14:paraId="4B676497" w14:textId="3DB4781A" w:rsidR="004C0C76" w:rsidRPr="007244A9" w:rsidRDefault="004C0C76" w:rsidP="004F2813">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c>
          <w:tcPr>
            <w:tcW w:w="2106" w:type="dxa"/>
            <w:shd w:val="clear" w:color="auto" w:fill="FFFFFF"/>
          </w:tcPr>
          <w:p w14:paraId="74D8F5DF" w14:textId="77777777" w:rsidR="004C0C76" w:rsidRDefault="004C0C76" w:rsidP="004F2813">
            <w:pPr>
              <w:shd w:val="clear" w:color="auto" w:fill="FFFFFF"/>
              <w:jc w:val="right"/>
              <w:rPr>
                <w:rFonts w:ascii="Calibri" w:hAnsi="Calibri" w:cs="Calibri"/>
                <w:b/>
                <w:bCs/>
                <w:color w:val="002060"/>
                <w:sz w:val="22"/>
                <w:szCs w:val="22"/>
                <w:lang w:val="pl-PL"/>
              </w:rPr>
            </w:pPr>
          </w:p>
        </w:tc>
      </w:tr>
      <w:tr w:rsidR="004C0C76" w:rsidRPr="00906176" w14:paraId="0DE9B181" w14:textId="425D6865" w:rsidTr="004C0C76">
        <w:trPr>
          <w:trHeight w:val="180"/>
          <w:jc w:val="center"/>
        </w:trPr>
        <w:tc>
          <w:tcPr>
            <w:tcW w:w="1710" w:type="dxa"/>
            <w:shd w:val="clear" w:color="auto" w:fill="FFFFFF"/>
          </w:tcPr>
          <w:p w14:paraId="1168E448" w14:textId="77777777" w:rsidR="004C0C76" w:rsidRPr="007244A9" w:rsidRDefault="004C0C7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6380EDCC" w14:textId="05897DD9" w:rsidR="004C0C76" w:rsidRPr="007244A9" w:rsidRDefault="004C0C76">
            <w:pPr>
              <w:shd w:val="clear" w:color="auto" w:fill="FFFFFF"/>
              <w:rPr>
                <w:rFonts w:ascii="Calibri" w:eastAsia="Arial Unicode MS" w:hAnsi="Calibri" w:cs="Calibri"/>
                <w:b/>
                <w:bCs/>
                <w:color w:val="002060"/>
                <w:sz w:val="22"/>
                <w:szCs w:val="22"/>
              </w:rPr>
            </w:pPr>
            <w:r w:rsidRPr="007244A9">
              <w:rPr>
                <w:rFonts w:ascii="Calibri" w:eastAsia="Arial Unicode MS" w:hAnsi="Calibri" w:cs="Calibri"/>
                <w:b/>
                <w:bCs/>
                <w:color w:val="002060"/>
                <w:sz w:val="22"/>
                <w:szCs w:val="22"/>
              </w:rPr>
              <w:t>Full refund cancellation deadline</w:t>
            </w:r>
          </w:p>
        </w:tc>
        <w:tc>
          <w:tcPr>
            <w:tcW w:w="2054" w:type="dxa"/>
            <w:shd w:val="clear" w:color="auto" w:fill="FFFFFF"/>
            <w:vAlign w:val="center"/>
          </w:tcPr>
          <w:p w14:paraId="642F840C" w14:textId="288B9E9C" w:rsidR="004C0C76" w:rsidRPr="007244A9" w:rsidRDefault="004C0C76" w:rsidP="00715267">
            <w:pPr>
              <w:shd w:val="clear" w:color="auto" w:fill="FFFFFF"/>
              <w:jc w:val="right"/>
              <w:rPr>
                <w:rFonts w:ascii="Calibri" w:eastAsia="Arial Unicode MS" w:hAnsi="Calibri" w:cs="Calibri"/>
                <w:b/>
                <w:bCs/>
                <w:color w:val="002060"/>
                <w:sz w:val="22"/>
                <w:szCs w:val="22"/>
              </w:rPr>
            </w:pPr>
            <w:r>
              <w:rPr>
                <w:rFonts w:ascii="Calibri" w:eastAsia="Arial Unicode MS" w:hAnsi="Calibri" w:cs="Calibri"/>
                <w:b/>
                <w:bCs/>
                <w:color w:val="002060"/>
                <w:sz w:val="22"/>
                <w:szCs w:val="22"/>
              </w:rPr>
              <w:t>1 March 2025</w:t>
            </w:r>
          </w:p>
        </w:tc>
        <w:tc>
          <w:tcPr>
            <w:tcW w:w="2106" w:type="dxa"/>
            <w:shd w:val="clear" w:color="auto" w:fill="FFFFFF"/>
          </w:tcPr>
          <w:p w14:paraId="147AB240" w14:textId="77777777" w:rsidR="004C0C76" w:rsidRDefault="004C0C76" w:rsidP="00715267">
            <w:pPr>
              <w:shd w:val="clear" w:color="auto" w:fill="FFFFFF"/>
              <w:jc w:val="right"/>
              <w:rPr>
                <w:rFonts w:ascii="Calibri" w:eastAsia="Arial Unicode MS" w:hAnsi="Calibri" w:cs="Calibri"/>
                <w:b/>
                <w:bCs/>
                <w:color w:val="002060"/>
                <w:sz w:val="22"/>
                <w:szCs w:val="22"/>
              </w:rPr>
            </w:pPr>
          </w:p>
        </w:tc>
      </w:tr>
      <w:tr w:rsidR="004C0C76" w:rsidRPr="00906176" w14:paraId="19F385A9" w14:textId="421506A2" w:rsidTr="004C0C76">
        <w:trPr>
          <w:trHeight w:val="531"/>
          <w:jc w:val="center"/>
        </w:trPr>
        <w:tc>
          <w:tcPr>
            <w:tcW w:w="1710" w:type="dxa"/>
            <w:shd w:val="clear" w:color="auto" w:fill="FFFFFF"/>
          </w:tcPr>
          <w:p w14:paraId="279CBD82" w14:textId="77777777" w:rsidR="004C0C76" w:rsidRDefault="004C0C76" w:rsidP="00FD62A6">
            <w:pPr>
              <w:shd w:val="clear" w:color="auto" w:fill="FFFFFF"/>
              <w:spacing w:before="240" w:line="276" w:lineRule="auto"/>
              <w:rPr>
                <w:rFonts w:ascii="Calibri" w:eastAsia="Arial Unicode MS" w:hAnsi="Calibri" w:cs="Calibri"/>
                <w:b/>
                <w:bCs/>
                <w:color w:val="002060"/>
                <w:sz w:val="22"/>
                <w:szCs w:val="22"/>
              </w:rPr>
            </w:pPr>
          </w:p>
        </w:tc>
        <w:tc>
          <w:tcPr>
            <w:tcW w:w="3886" w:type="dxa"/>
            <w:shd w:val="clear" w:color="auto" w:fill="FFFFFF"/>
            <w:vAlign w:val="center"/>
          </w:tcPr>
          <w:p w14:paraId="594B5FFA" w14:textId="000A5648" w:rsidR="004C0C76" w:rsidRDefault="004C0C76" w:rsidP="00FD62A6">
            <w:pPr>
              <w:shd w:val="clear" w:color="auto" w:fill="FFFFFF"/>
              <w:spacing w:before="240" w:line="276" w:lineRule="auto"/>
              <w:rPr>
                <w:rFonts w:ascii="Calibri" w:eastAsia="Arial Unicode MS" w:hAnsi="Calibri" w:cs="Calibri"/>
                <w:b/>
                <w:bCs/>
                <w:color w:val="002060"/>
                <w:sz w:val="22"/>
                <w:szCs w:val="22"/>
              </w:rPr>
            </w:pPr>
            <w:r>
              <w:rPr>
                <w:rFonts w:ascii="Calibri" w:eastAsia="Arial Unicode MS" w:hAnsi="Calibri" w:cs="Calibri"/>
                <w:b/>
                <w:bCs/>
                <w:color w:val="002060"/>
                <w:sz w:val="22"/>
                <w:szCs w:val="22"/>
              </w:rPr>
              <w:t>Hotel Cancelation 100%</w:t>
            </w:r>
          </w:p>
        </w:tc>
        <w:tc>
          <w:tcPr>
            <w:tcW w:w="2054" w:type="dxa"/>
            <w:shd w:val="clear" w:color="auto" w:fill="FFFFFF"/>
            <w:vAlign w:val="center"/>
          </w:tcPr>
          <w:p w14:paraId="3BADE9EA" w14:textId="52143139" w:rsidR="004C0C76" w:rsidRPr="00A05103" w:rsidRDefault="004C0C76" w:rsidP="00FD62A6">
            <w:pPr>
              <w:shd w:val="clear" w:color="auto" w:fill="FFFFFF"/>
              <w:spacing w:before="240" w:line="276" w:lineRule="auto"/>
              <w:jc w:val="right"/>
              <w:rPr>
                <w:rFonts w:ascii="Calibri" w:hAnsi="Calibri" w:cs="Calibri"/>
                <w:b/>
                <w:bCs/>
                <w:color w:val="002060"/>
                <w:sz w:val="22"/>
                <w:szCs w:val="22"/>
                <w:lang w:val="pl-PL"/>
              </w:rPr>
            </w:pPr>
            <w:r>
              <w:rPr>
                <w:rFonts w:ascii="Calibri" w:eastAsia="Arial Unicode MS" w:hAnsi="Calibri" w:cs="Calibri"/>
                <w:b/>
                <w:bCs/>
                <w:color w:val="002060"/>
                <w:sz w:val="22"/>
                <w:szCs w:val="22"/>
              </w:rPr>
              <w:t>1 March 2025</w:t>
            </w:r>
          </w:p>
        </w:tc>
        <w:tc>
          <w:tcPr>
            <w:tcW w:w="2106" w:type="dxa"/>
            <w:shd w:val="clear" w:color="auto" w:fill="FFFFFF"/>
          </w:tcPr>
          <w:p w14:paraId="3BAC5655" w14:textId="77777777" w:rsidR="004C0C76" w:rsidRDefault="004C0C76" w:rsidP="00FD62A6">
            <w:pPr>
              <w:shd w:val="clear" w:color="auto" w:fill="FFFFFF"/>
              <w:spacing w:before="240" w:line="276" w:lineRule="auto"/>
              <w:jc w:val="right"/>
              <w:rPr>
                <w:rFonts w:ascii="Calibri" w:eastAsia="Arial Unicode MS" w:hAnsi="Calibri" w:cs="Calibri"/>
                <w:b/>
                <w:bCs/>
                <w:color w:val="002060"/>
                <w:sz w:val="22"/>
                <w:szCs w:val="22"/>
              </w:rPr>
            </w:pPr>
          </w:p>
        </w:tc>
      </w:tr>
      <w:tr w:rsidR="004C0C76" w:rsidRPr="00906176" w14:paraId="2BA67689" w14:textId="5D78E0C8" w:rsidTr="00877CFA">
        <w:trPr>
          <w:trHeight w:val="287"/>
          <w:jc w:val="center"/>
        </w:trPr>
        <w:tc>
          <w:tcPr>
            <w:tcW w:w="9756" w:type="dxa"/>
            <w:gridSpan w:val="4"/>
            <w:shd w:val="clear" w:color="auto" w:fill="FFFFFF"/>
          </w:tcPr>
          <w:p w14:paraId="015433B3" w14:textId="588EC4B3" w:rsidR="004C0C76" w:rsidRPr="00715267" w:rsidRDefault="004C0C76" w:rsidP="00FD62A6">
            <w:pPr>
              <w:shd w:val="clear" w:color="auto" w:fill="FFFFFF"/>
              <w:rPr>
                <w:rFonts w:ascii="Calibri" w:hAnsi="Calibri" w:cs="Calibri"/>
                <w:b/>
                <w:color w:val="00000A"/>
                <w:sz w:val="22"/>
                <w:szCs w:val="22"/>
                <w:lang w:val="en-GB"/>
              </w:rPr>
            </w:pPr>
            <w:r>
              <w:rPr>
                <w:rFonts w:ascii="Calibri" w:hAnsi="Calibri" w:cs="Calibri"/>
                <w:b/>
                <w:color w:val="00000A"/>
                <w:sz w:val="22"/>
                <w:szCs w:val="22"/>
                <w:lang w:val="en-GB"/>
              </w:rPr>
              <w:t xml:space="preserve">! </w:t>
            </w:r>
            <w:r w:rsidRPr="00715267">
              <w:rPr>
                <w:rFonts w:ascii="Calibri" w:hAnsi="Calibri" w:cs="Calibri"/>
                <w:b/>
                <w:color w:val="00000A"/>
                <w:sz w:val="22"/>
                <w:szCs w:val="22"/>
                <w:lang w:val="en-GB"/>
              </w:rPr>
              <w:t xml:space="preserve">After this deadline, Member Association </w:t>
            </w:r>
            <w:r>
              <w:rPr>
                <w:rFonts w:ascii="Calibri" w:hAnsi="Calibri" w:cs="Calibri"/>
                <w:b/>
                <w:color w:val="00000A"/>
                <w:sz w:val="22"/>
                <w:szCs w:val="22"/>
                <w:lang w:val="en-GB"/>
              </w:rPr>
              <w:t xml:space="preserve">will be charged 30% of any cancelled </w:t>
            </w:r>
            <w:r w:rsidR="00717526">
              <w:rPr>
                <w:rFonts w:ascii="Calibri" w:hAnsi="Calibri" w:cs="Calibri"/>
                <w:b/>
                <w:color w:val="00000A"/>
                <w:sz w:val="22"/>
                <w:szCs w:val="22"/>
                <w:lang w:val="en-GB"/>
              </w:rPr>
              <w:t xml:space="preserve">hotel </w:t>
            </w:r>
            <w:r>
              <w:rPr>
                <w:rFonts w:ascii="Calibri" w:hAnsi="Calibri" w:cs="Calibri"/>
                <w:b/>
                <w:color w:val="00000A"/>
                <w:sz w:val="22"/>
                <w:szCs w:val="22"/>
                <w:lang w:val="en-GB"/>
              </w:rPr>
              <w:t>reservations</w:t>
            </w:r>
            <w:r w:rsidRPr="00715267">
              <w:rPr>
                <w:rFonts w:ascii="Calibri" w:hAnsi="Calibri" w:cs="Calibri"/>
                <w:b/>
                <w:color w:val="00000A"/>
                <w:sz w:val="22"/>
                <w:szCs w:val="22"/>
                <w:lang w:val="en-GB"/>
              </w:rPr>
              <w:t>.</w:t>
            </w:r>
          </w:p>
        </w:tc>
      </w:tr>
      <w:tr w:rsidR="004C0C76" w:rsidRPr="00906176" w14:paraId="0CB02969" w14:textId="165001BE" w:rsidTr="004C0C76">
        <w:trPr>
          <w:trHeight w:val="287"/>
          <w:jc w:val="center"/>
        </w:trPr>
        <w:tc>
          <w:tcPr>
            <w:tcW w:w="1710" w:type="dxa"/>
            <w:shd w:val="clear" w:color="auto" w:fill="FFFFFF"/>
          </w:tcPr>
          <w:p w14:paraId="07CBFC49" w14:textId="77777777" w:rsidR="004C0C76" w:rsidRDefault="004C0C76" w:rsidP="00FD62A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BF8101C" w14:textId="21D8734C" w:rsidR="004C0C76" w:rsidRDefault="004C0C76" w:rsidP="00FD62A6">
            <w:pPr>
              <w:shd w:val="clear" w:color="auto" w:fill="FFFFFF"/>
              <w:rPr>
                <w:rFonts w:ascii="Calibri" w:eastAsia="Arial Unicode MS" w:hAnsi="Calibri" w:cs="Calibri"/>
                <w:b/>
                <w:bCs/>
                <w:color w:val="002060"/>
                <w:sz w:val="22"/>
                <w:szCs w:val="22"/>
              </w:rPr>
            </w:pPr>
          </w:p>
        </w:tc>
        <w:tc>
          <w:tcPr>
            <w:tcW w:w="2054" w:type="dxa"/>
            <w:shd w:val="clear" w:color="auto" w:fill="FFFFFF"/>
            <w:vAlign w:val="center"/>
          </w:tcPr>
          <w:p w14:paraId="668EBB31" w14:textId="77777777" w:rsidR="004C0C76" w:rsidRDefault="004C0C76" w:rsidP="00FD62A6">
            <w:pPr>
              <w:shd w:val="clear" w:color="auto" w:fill="FFFFFF"/>
              <w:jc w:val="right"/>
              <w:rPr>
                <w:rFonts w:ascii="Calibri" w:hAnsi="Calibri" w:cs="Calibri"/>
                <w:b/>
                <w:bCs/>
                <w:color w:val="002060"/>
                <w:sz w:val="22"/>
                <w:szCs w:val="22"/>
                <w:lang w:val="pl-PL"/>
              </w:rPr>
            </w:pPr>
          </w:p>
        </w:tc>
        <w:tc>
          <w:tcPr>
            <w:tcW w:w="2106" w:type="dxa"/>
            <w:shd w:val="clear" w:color="auto" w:fill="FFFFFF"/>
          </w:tcPr>
          <w:p w14:paraId="165F93D8" w14:textId="77777777" w:rsidR="004C0C76" w:rsidRDefault="004C0C76" w:rsidP="00FD62A6">
            <w:pPr>
              <w:shd w:val="clear" w:color="auto" w:fill="FFFFFF"/>
              <w:jc w:val="right"/>
              <w:rPr>
                <w:rFonts w:ascii="Calibri" w:hAnsi="Calibri" w:cs="Calibri"/>
                <w:b/>
                <w:bCs/>
                <w:color w:val="002060"/>
                <w:sz w:val="22"/>
                <w:szCs w:val="22"/>
                <w:lang w:val="pl-PL"/>
              </w:rPr>
            </w:pPr>
          </w:p>
        </w:tc>
      </w:tr>
      <w:tr w:rsidR="004C0C76" w:rsidRPr="00906176" w14:paraId="1BA0F744" w14:textId="6BB77ED3" w:rsidTr="004C0C76">
        <w:trPr>
          <w:trHeight w:val="287"/>
          <w:jc w:val="center"/>
        </w:trPr>
        <w:tc>
          <w:tcPr>
            <w:tcW w:w="1710" w:type="dxa"/>
            <w:shd w:val="clear" w:color="auto" w:fill="FFFFFF"/>
          </w:tcPr>
          <w:p w14:paraId="311EDC16" w14:textId="77777777" w:rsidR="004C0C76" w:rsidRDefault="004C0C76" w:rsidP="00FD62A6">
            <w:pPr>
              <w:shd w:val="clear" w:color="auto" w:fill="FFFFFF"/>
              <w:rPr>
                <w:rFonts w:ascii="Calibri" w:eastAsia="Arial Unicode MS" w:hAnsi="Calibri" w:cs="Calibri"/>
                <w:b/>
                <w:bCs/>
                <w:color w:val="002060"/>
                <w:sz w:val="22"/>
                <w:szCs w:val="22"/>
              </w:rPr>
            </w:pPr>
          </w:p>
        </w:tc>
        <w:tc>
          <w:tcPr>
            <w:tcW w:w="3886" w:type="dxa"/>
            <w:shd w:val="clear" w:color="auto" w:fill="FFFFFF"/>
            <w:vAlign w:val="center"/>
          </w:tcPr>
          <w:p w14:paraId="2E5B5B18" w14:textId="379A2F8C" w:rsidR="004C0C76" w:rsidRPr="007244A9" w:rsidRDefault="004C0C76" w:rsidP="00FD62A6">
            <w:pPr>
              <w:shd w:val="clear" w:color="auto" w:fill="FFFFFF"/>
              <w:rPr>
                <w:rFonts w:ascii="Calibri" w:eastAsia="Arial Unicode MS" w:hAnsi="Calibri" w:cs="Calibri"/>
                <w:b/>
                <w:bCs/>
                <w:color w:val="002060"/>
                <w:sz w:val="22"/>
                <w:szCs w:val="22"/>
              </w:rPr>
            </w:pPr>
            <w:r>
              <w:rPr>
                <w:rFonts w:ascii="Calibri" w:eastAsia="Arial Unicode MS" w:hAnsi="Calibri" w:cs="Calibri"/>
                <w:b/>
                <w:bCs/>
                <w:color w:val="002060"/>
                <w:sz w:val="22"/>
                <w:szCs w:val="22"/>
              </w:rPr>
              <w:t>Hotel Cancelation 70%</w:t>
            </w:r>
          </w:p>
        </w:tc>
        <w:tc>
          <w:tcPr>
            <w:tcW w:w="2054" w:type="dxa"/>
            <w:shd w:val="clear" w:color="auto" w:fill="FFFFFF"/>
            <w:vAlign w:val="center"/>
          </w:tcPr>
          <w:p w14:paraId="01C27220" w14:textId="360848FD" w:rsidR="004C0C76" w:rsidRDefault="004C0C76" w:rsidP="00FD62A6">
            <w:pPr>
              <w:shd w:val="clear" w:color="auto" w:fill="FFFFFF"/>
              <w:jc w:val="right"/>
              <w:rPr>
                <w:rFonts w:ascii="Calibri" w:eastAsia="Arial Unicode MS" w:hAnsi="Calibri" w:cs="Calibri"/>
                <w:b/>
                <w:bCs/>
                <w:color w:val="002060"/>
                <w:sz w:val="22"/>
                <w:szCs w:val="22"/>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c>
          <w:tcPr>
            <w:tcW w:w="2106" w:type="dxa"/>
            <w:shd w:val="clear" w:color="auto" w:fill="FFFFFF"/>
          </w:tcPr>
          <w:p w14:paraId="7989536E" w14:textId="77777777" w:rsidR="004C0C76" w:rsidRDefault="004C0C76" w:rsidP="00FD62A6">
            <w:pPr>
              <w:shd w:val="clear" w:color="auto" w:fill="FFFFFF"/>
              <w:jc w:val="right"/>
              <w:rPr>
                <w:rFonts w:ascii="Calibri" w:hAnsi="Calibri" w:cs="Calibri"/>
                <w:b/>
                <w:bCs/>
                <w:color w:val="002060"/>
                <w:sz w:val="22"/>
                <w:szCs w:val="22"/>
                <w:lang w:val="pl-PL"/>
              </w:rPr>
            </w:pPr>
          </w:p>
        </w:tc>
      </w:tr>
      <w:tr w:rsidR="004C0C76" w:rsidRPr="00906176" w14:paraId="7353358A" w14:textId="2452A56A" w:rsidTr="007C370F">
        <w:trPr>
          <w:trHeight w:val="287"/>
          <w:jc w:val="center"/>
        </w:trPr>
        <w:tc>
          <w:tcPr>
            <w:tcW w:w="9756" w:type="dxa"/>
            <w:gridSpan w:val="4"/>
            <w:shd w:val="clear" w:color="auto" w:fill="FFFFFF"/>
          </w:tcPr>
          <w:p w14:paraId="11A09021" w14:textId="3182709F" w:rsidR="004C0C76" w:rsidRPr="00715267" w:rsidRDefault="004C0C76" w:rsidP="00FD62A6">
            <w:pPr>
              <w:shd w:val="clear" w:color="auto" w:fill="FFFFFF"/>
              <w:rPr>
                <w:rFonts w:ascii="Calibri" w:hAnsi="Calibri" w:cs="Calibri"/>
                <w:b/>
                <w:color w:val="00000A"/>
                <w:sz w:val="22"/>
                <w:szCs w:val="22"/>
                <w:lang w:val="en-GB"/>
              </w:rPr>
            </w:pPr>
            <w:r>
              <w:rPr>
                <w:rFonts w:ascii="Calibri" w:hAnsi="Calibri" w:cs="Calibri"/>
                <w:b/>
                <w:color w:val="00000A"/>
                <w:sz w:val="22"/>
                <w:szCs w:val="22"/>
                <w:lang w:val="en-GB"/>
              </w:rPr>
              <w:t xml:space="preserve">!! </w:t>
            </w:r>
            <w:r w:rsidRPr="00715267">
              <w:rPr>
                <w:rFonts w:ascii="Calibri" w:hAnsi="Calibri" w:cs="Calibri"/>
                <w:b/>
                <w:color w:val="00000A"/>
                <w:sz w:val="22"/>
                <w:szCs w:val="22"/>
                <w:lang w:val="en-GB"/>
              </w:rPr>
              <w:t>After this deadline, the LOC is allowed to retain all amounts due by the Member Association.</w:t>
            </w:r>
          </w:p>
        </w:tc>
      </w:tr>
    </w:tbl>
    <w:p w14:paraId="093AA3AE" w14:textId="77777777" w:rsidR="00715267" w:rsidRDefault="00715267">
      <w:pPr>
        <w:pStyle w:val="FITAnormal"/>
        <w:ind w:left="714"/>
        <w:rPr>
          <w:rFonts w:ascii="Calibri" w:hAnsi="Calibri" w:cs="Calibri"/>
          <w:b/>
          <w:color w:val="00000A"/>
          <w:sz w:val="22"/>
          <w:szCs w:val="22"/>
          <w:lang w:val="en-GB"/>
        </w:rPr>
      </w:pPr>
    </w:p>
    <w:p w14:paraId="61A5C7BA" w14:textId="77777777" w:rsidR="004F2813" w:rsidRDefault="004F2813">
      <w:pPr>
        <w:pStyle w:val="FITAnormal"/>
        <w:rPr>
          <w:rFonts w:ascii="Calibri" w:hAnsi="Calibri" w:cs="Calibri"/>
          <w:color w:val="00000A"/>
        </w:rPr>
      </w:pPr>
    </w:p>
    <w:p w14:paraId="2FEC1019" w14:textId="77777777" w:rsidR="00B93C45" w:rsidRDefault="00B93C45">
      <w:pPr>
        <w:spacing w:before="1"/>
        <w:jc w:val="both"/>
        <w:rPr>
          <w:rFonts w:ascii="Calibri" w:hAnsi="Calibri" w:cs="Calibri"/>
          <w:color w:val="00000A"/>
          <w:sz w:val="22"/>
          <w:szCs w:val="22"/>
        </w:rPr>
      </w:pPr>
      <w:r>
        <w:rPr>
          <w:rFonts w:ascii="Calibri" w:hAnsi="Calibri" w:cs="Calibri"/>
          <w:sz w:val="22"/>
          <w:szCs w:val="22"/>
          <w:lang w:val="en-US"/>
        </w:rPr>
        <w:t xml:space="preserve">We are looking forward to welcoming you and we are sure you will enjoy your stay in </w:t>
      </w:r>
      <w:r w:rsidR="00CD0485">
        <w:rPr>
          <w:rFonts w:ascii="Calibri" w:hAnsi="Calibri" w:cs="Calibri"/>
          <w:sz w:val="22"/>
          <w:szCs w:val="22"/>
          <w:lang w:val="en-US"/>
        </w:rPr>
        <w:t>Sofia</w:t>
      </w:r>
      <w:r>
        <w:rPr>
          <w:rFonts w:ascii="Calibri" w:hAnsi="Calibri" w:cs="Calibri"/>
          <w:sz w:val="22"/>
          <w:szCs w:val="22"/>
          <w:lang w:val="en-US"/>
        </w:rPr>
        <w:t xml:space="preserve">. </w:t>
      </w:r>
    </w:p>
    <w:p w14:paraId="0E326DA5" w14:textId="77777777" w:rsidR="00B93C45" w:rsidRDefault="00B93C45">
      <w:pPr>
        <w:pStyle w:val="FITAnormal"/>
        <w:rPr>
          <w:rFonts w:ascii="Calibri" w:hAnsi="Calibri" w:cs="Calibri"/>
          <w:color w:val="00000A"/>
          <w:sz w:val="22"/>
          <w:szCs w:val="22"/>
        </w:rPr>
      </w:pPr>
    </w:p>
    <w:p w14:paraId="3FA50F42" w14:textId="77777777" w:rsidR="00715267" w:rsidRDefault="00715267">
      <w:pPr>
        <w:pStyle w:val="FITAnormal"/>
        <w:rPr>
          <w:rFonts w:ascii="Calibri" w:hAnsi="Calibri" w:cs="Calibri"/>
          <w:color w:val="00000A"/>
          <w:sz w:val="22"/>
          <w:szCs w:val="22"/>
        </w:rPr>
      </w:pPr>
    </w:p>
    <w:p w14:paraId="3A473948" w14:textId="77777777" w:rsidR="00B93C45" w:rsidRDefault="00715267" w:rsidP="00715267">
      <w:pPr>
        <w:pStyle w:val="FITAnormal"/>
        <w:jc w:val="left"/>
        <w:rPr>
          <w:rFonts w:ascii="Calibri" w:hAnsi="Calibri" w:cs="Calibri"/>
          <w:color w:val="00000A"/>
          <w:sz w:val="16"/>
          <w:szCs w:val="16"/>
        </w:rPr>
      </w:pPr>
      <w:r w:rsidRPr="002A37C1">
        <w:rPr>
          <w:rFonts w:ascii="Calibri" w:hAnsi="Calibri" w:cs="Calibri"/>
          <w:color w:val="000000"/>
          <w:sz w:val="22"/>
          <w:szCs w:val="22"/>
          <w:lang w:val="en-GB"/>
        </w:rPr>
        <w:t>Website:</w:t>
      </w:r>
      <w:r>
        <w:rPr>
          <w:color w:val="002060"/>
        </w:rPr>
        <w:t xml:space="preserve"> </w:t>
      </w:r>
      <w:hyperlink r:id="rId12" w:history="1">
        <w:r w:rsidRPr="00A67A5F">
          <w:rPr>
            <w:rStyle w:val="Hyperlink"/>
            <w:rFonts w:cs="Verdana"/>
          </w:rPr>
          <w:t>https://www.archeryeurope.org/</w:t>
        </w:r>
      </w:hyperlink>
      <w:r>
        <w:rPr>
          <w:color w:val="002060"/>
        </w:rPr>
        <w:tab/>
      </w:r>
      <w:r>
        <w:rPr>
          <w:color w:val="002060"/>
        </w:rPr>
        <w:tab/>
      </w:r>
      <w:r>
        <w:rPr>
          <w:color w:val="002060"/>
        </w:rPr>
        <w:tab/>
      </w:r>
      <w:r w:rsidR="00DF42AD">
        <w:rPr>
          <w:color w:val="002060"/>
        </w:rPr>
        <w:t xml:space="preserve">         </w:t>
      </w:r>
      <w:r w:rsidR="00B93C45">
        <w:rPr>
          <w:rFonts w:ascii="Calibri" w:hAnsi="Calibri" w:cs="Calibri"/>
          <w:color w:val="00000A"/>
          <w:sz w:val="22"/>
          <w:szCs w:val="22"/>
        </w:rPr>
        <w:t>Yours sincerely</w:t>
      </w:r>
      <w:r w:rsidR="00DF42AD">
        <w:rPr>
          <w:rFonts w:ascii="Calibri" w:hAnsi="Calibri" w:cs="Calibri"/>
          <w:color w:val="00000A"/>
          <w:sz w:val="22"/>
          <w:szCs w:val="22"/>
        </w:rPr>
        <w:t xml:space="preserve"> </w:t>
      </w:r>
      <w:r w:rsidR="00DF42AD" w:rsidRPr="00DF42AD">
        <w:rPr>
          <w:rFonts w:ascii="Calibri" w:eastAsia="Arial Unicode MS" w:hAnsi="Calibri" w:cs="Calibri"/>
          <w:b/>
          <w:bCs/>
          <w:color w:val="002060"/>
          <w:sz w:val="22"/>
          <w:szCs w:val="22"/>
          <w:lang w:val="it-IT"/>
        </w:rPr>
        <w:t>Atanas Temelkov</w:t>
      </w:r>
    </w:p>
    <w:p w14:paraId="14A6DE99" w14:textId="461608C1" w:rsidR="00715267" w:rsidRDefault="00715267" w:rsidP="00715267">
      <w:pPr>
        <w:pStyle w:val="FITAnormal"/>
        <w:jc w:val="left"/>
        <w:rPr>
          <w:rFonts w:ascii="Calibri" w:hAnsi="Calibri" w:cs="Calibri"/>
          <w:color w:val="00000A"/>
          <w:sz w:val="22"/>
          <w:szCs w:val="22"/>
          <w:lang w:val="it-IT"/>
        </w:rPr>
      </w:pPr>
      <w:r>
        <w:rPr>
          <w:rFonts w:ascii="Calibri" w:hAnsi="Calibri" w:cs="Calibri"/>
          <w:color w:val="000000"/>
          <w:sz w:val="22"/>
          <w:szCs w:val="22"/>
          <w:lang w:val="it-IT"/>
        </w:rPr>
        <w:t>E-mail:</w:t>
      </w:r>
      <w:r>
        <w:rPr>
          <w:rFonts w:ascii="Calibri" w:hAnsi="Calibri" w:cs="Calibri"/>
          <w:sz w:val="22"/>
          <w:szCs w:val="22"/>
          <w:lang w:val="it-IT"/>
        </w:rPr>
        <w:t xml:space="preserve"> </w:t>
      </w:r>
      <w:r w:rsidRPr="00A05103">
        <w:rPr>
          <w:rFonts w:ascii="Calibri" w:hAnsi="Calibri" w:cs="Calibri"/>
          <w:color w:val="002060"/>
          <w:sz w:val="22"/>
          <w:szCs w:val="22"/>
          <w:lang w:val="it-IT"/>
        </w:rPr>
        <w:tab/>
      </w:r>
      <w:r>
        <w:rPr>
          <w:rFonts w:ascii="Calibri" w:hAnsi="Calibri" w:cs="Calibri"/>
          <w:color w:val="002060"/>
          <w:sz w:val="22"/>
          <w:szCs w:val="22"/>
          <w:lang w:val="it-IT"/>
        </w:rPr>
        <w:t xml:space="preserve">   </w:t>
      </w:r>
      <w:hyperlink r:id="rId13" w:history="1">
        <w:r w:rsidRPr="00A67A5F">
          <w:rPr>
            <w:rStyle w:val="Hyperlink"/>
            <w:rFonts w:ascii="Tahoma" w:hAnsi="Tahoma" w:cs="Tahoma"/>
            <w:b/>
            <w:bCs/>
            <w:sz w:val="18"/>
            <w:szCs w:val="18"/>
          </w:rPr>
          <w:t>eyc@abv.bg</w:t>
        </w:r>
      </w:hyperlink>
      <w:r>
        <w:rPr>
          <w:rFonts w:ascii="Tahoma" w:hAnsi="Tahoma" w:cs="Tahoma"/>
          <w:b/>
          <w:bCs/>
          <w:color w:val="002060"/>
          <w:sz w:val="18"/>
          <w:szCs w:val="18"/>
        </w:rPr>
        <w:tab/>
      </w:r>
      <w:r>
        <w:rPr>
          <w:rFonts w:ascii="Tahoma" w:hAnsi="Tahoma" w:cs="Tahoma"/>
          <w:b/>
          <w:bCs/>
          <w:color w:val="002060"/>
          <w:sz w:val="18"/>
          <w:szCs w:val="18"/>
        </w:rPr>
        <w:tab/>
      </w:r>
      <w:r>
        <w:rPr>
          <w:rFonts w:ascii="Tahoma" w:hAnsi="Tahoma" w:cs="Tahoma"/>
          <w:b/>
          <w:bCs/>
          <w:color w:val="002060"/>
          <w:sz w:val="18"/>
          <w:szCs w:val="18"/>
        </w:rPr>
        <w:tab/>
      </w:r>
      <w:r>
        <w:rPr>
          <w:rFonts w:ascii="Tahoma" w:hAnsi="Tahoma" w:cs="Tahoma"/>
          <w:b/>
          <w:bCs/>
          <w:color w:val="002060"/>
          <w:sz w:val="18"/>
          <w:szCs w:val="18"/>
        </w:rPr>
        <w:tab/>
      </w:r>
      <w:r>
        <w:rPr>
          <w:rFonts w:ascii="Tahoma" w:hAnsi="Tahoma" w:cs="Tahoma"/>
          <w:b/>
          <w:bCs/>
          <w:color w:val="002060"/>
          <w:sz w:val="18"/>
          <w:szCs w:val="18"/>
        </w:rPr>
        <w:tab/>
        <w:t xml:space="preserve">          </w:t>
      </w:r>
      <w:r>
        <w:rPr>
          <w:rFonts w:ascii="Calibri" w:hAnsi="Calibri" w:cs="Calibri"/>
          <w:color w:val="00000A"/>
          <w:sz w:val="22"/>
          <w:szCs w:val="22"/>
        </w:rPr>
        <w:t>President of the Organizing Committee &amp;</w:t>
      </w:r>
    </w:p>
    <w:p w14:paraId="60B65106" w14:textId="77777777" w:rsidR="00B93C45" w:rsidRDefault="00715267" w:rsidP="00715267">
      <w:pPr>
        <w:pStyle w:val="FITAnormal"/>
        <w:rPr>
          <w:rFonts w:ascii="Calibri" w:hAnsi="Calibri" w:cs="Calibri"/>
          <w:color w:val="00000A"/>
          <w:sz w:val="16"/>
          <w:szCs w:val="16"/>
        </w:rPr>
      </w:pPr>
      <w:r>
        <w:rPr>
          <w:rFonts w:ascii="Calibri" w:hAnsi="Calibri" w:cs="Calibri"/>
          <w:color w:val="00000A"/>
          <w:sz w:val="22"/>
          <w:szCs w:val="22"/>
        </w:rPr>
        <w:t xml:space="preserve">Info: </w:t>
      </w:r>
      <w:r>
        <w:rPr>
          <w:rFonts w:ascii="Calibri" w:hAnsi="Calibri" w:cs="Calibri"/>
          <w:color w:val="00000A"/>
          <w:sz w:val="22"/>
          <w:szCs w:val="22"/>
        </w:rPr>
        <w:tab/>
        <w:t xml:space="preserve">   </w:t>
      </w:r>
      <w:r w:rsidRPr="00A05103">
        <w:rPr>
          <w:rFonts w:ascii="Calibri" w:hAnsi="Calibri" w:cs="Calibri"/>
          <w:b/>
          <w:bCs/>
          <w:color w:val="002060"/>
          <w:sz w:val="22"/>
          <w:szCs w:val="22"/>
        </w:rPr>
        <w:t>+359 887 963009</w:t>
      </w:r>
      <w:r>
        <w:rPr>
          <w:rFonts w:ascii="Calibri" w:hAnsi="Calibri" w:cs="Calibri"/>
          <w:b/>
          <w:bCs/>
          <w:color w:val="002060"/>
          <w:sz w:val="22"/>
          <w:szCs w:val="22"/>
        </w:rPr>
        <w:tab/>
      </w:r>
      <w:r>
        <w:rPr>
          <w:rFonts w:ascii="Calibri" w:hAnsi="Calibri" w:cs="Calibri"/>
          <w:b/>
          <w:bCs/>
          <w:color w:val="002060"/>
          <w:sz w:val="22"/>
          <w:szCs w:val="22"/>
        </w:rPr>
        <w:tab/>
      </w:r>
      <w:r>
        <w:rPr>
          <w:rFonts w:ascii="Calibri" w:hAnsi="Calibri" w:cs="Calibri"/>
          <w:b/>
          <w:bCs/>
          <w:color w:val="002060"/>
          <w:sz w:val="22"/>
          <w:szCs w:val="22"/>
        </w:rPr>
        <w:tab/>
      </w:r>
      <w:r>
        <w:rPr>
          <w:rFonts w:ascii="Calibri" w:hAnsi="Calibri" w:cs="Calibri"/>
          <w:b/>
          <w:bCs/>
          <w:color w:val="002060"/>
          <w:sz w:val="22"/>
          <w:szCs w:val="22"/>
        </w:rPr>
        <w:tab/>
        <w:t xml:space="preserve">          </w:t>
      </w:r>
      <w:r>
        <w:rPr>
          <w:rFonts w:ascii="Calibri" w:hAnsi="Calibri" w:cs="Calibri"/>
          <w:color w:val="00000A"/>
          <w:sz w:val="22"/>
          <w:szCs w:val="22"/>
        </w:rPr>
        <w:t xml:space="preserve">President of </w:t>
      </w:r>
      <w:r>
        <w:rPr>
          <w:rFonts w:ascii="Calibri" w:hAnsi="Calibri" w:cs="Calibri"/>
          <w:bCs/>
          <w:color w:val="00000A"/>
          <w:sz w:val="22"/>
          <w:szCs w:val="22"/>
          <w:lang w:val="en-GB"/>
        </w:rPr>
        <w:t>Bulgarian Archery Federation</w:t>
      </w:r>
    </w:p>
    <w:p w14:paraId="4D4F2AEC" w14:textId="77777777" w:rsidR="00B93C45" w:rsidRDefault="00B93C45">
      <w:pPr>
        <w:pStyle w:val="FITAnormal"/>
        <w:rPr>
          <w:rFonts w:ascii="Calibri" w:hAnsi="Calibri" w:cs="Calibri"/>
          <w:color w:val="00000A"/>
          <w:sz w:val="22"/>
          <w:szCs w:val="22"/>
        </w:rPr>
      </w:pPr>
      <w:r>
        <w:rPr>
          <w:rFonts w:ascii="Calibri" w:hAnsi="Calibri" w:cs="Calibri"/>
          <w:b/>
          <w:bCs/>
          <w:color w:val="00000A"/>
          <w:sz w:val="22"/>
          <w:szCs w:val="22"/>
        </w:rPr>
        <w:lastRenderedPageBreak/>
        <w:tab/>
      </w:r>
      <w:r w:rsidR="00BD7DA5">
        <w:rPr>
          <w:rFonts w:ascii="Calibri" w:hAnsi="Calibri" w:cs="Calibri"/>
          <w:b/>
          <w:bCs/>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r>
        <w:rPr>
          <w:rFonts w:ascii="Calibri" w:hAnsi="Calibri" w:cs="Calibri"/>
          <w:b/>
          <w:color w:val="00000A"/>
          <w:sz w:val="22"/>
          <w:szCs w:val="22"/>
        </w:rPr>
        <w:tab/>
      </w:r>
    </w:p>
    <w:p w14:paraId="712E6E1B" w14:textId="77777777" w:rsidR="00B93C45" w:rsidRDefault="00B93C45">
      <w:pPr>
        <w:pStyle w:val="FITAnormal"/>
        <w:rPr>
          <w:rFonts w:ascii="Calibri" w:hAnsi="Calibri" w:cs="Calibri"/>
          <w:color w:val="00000A"/>
          <w:sz w:val="22"/>
          <w:szCs w:val="22"/>
        </w:rPr>
      </w:pPr>
      <w:r>
        <w:rPr>
          <w:rFonts w:ascii="Calibri" w:hAnsi="Calibri" w:cs="Calibri"/>
          <w:color w:val="00000A"/>
          <w:sz w:val="22"/>
          <w:szCs w:val="22"/>
        </w:rPr>
        <w:tab/>
      </w:r>
      <w:r w:rsidR="00BD7DA5">
        <w:rPr>
          <w:rFonts w:ascii="Calibri" w:hAnsi="Calibri" w:cs="Calibri"/>
          <w:color w:val="00000A"/>
          <w:sz w:val="22"/>
          <w:szCs w:val="22"/>
        </w:rPr>
        <w:tab/>
      </w:r>
      <w:r w:rsidR="00BD7DA5">
        <w:rPr>
          <w:rFonts w:ascii="Calibri" w:hAnsi="Calibri" w:cs="Calibri"/>
          <w:color w:val="00000A"/>
          <w:sz w:val="22"/>
          <w:szCs w:val="22"/>
        </w:rPr>
        <w:tab/>
      </w:r>
      <w:r>
        <w:rPr>
          <w:rFonts w:ascii="Calibri" w:hAnsi="Calibri" w:cs="Calibri"/>
          <w:color w:val="00000A"/>
          <w:sz w:val="22"/>
          <w:szCs w:val="22"/>
        </w:rPr>
        <w:t xml:space="preserve"> </w:t>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sidR="006C1D03">
        <w:rPr>
          <w:rFonts w:ascii="Calibri" w:hAnsi="Calibri" w:cs="Calibri"/>
          <w:color w:val="00000A"/>
          <w:sz w:val="22"/>
          <w:szCs w:val="22"/>
        </w:rPr>
        <w:tab/>
      </w:r>
    </w:p>
    <w:p w14:paraId="34F9D137" w14:textId="77777777" w:rsidR="00FC0C35" w:rsidRDefault="00B93C45">
      <w:pPr>
        <w:pStyle w:val="FITAnormal"/>
        <w:rPr>
          <w:rFonts w:ascii="Calibri" w:hAnsi="Calibri" w:cs="Calibri"/>
          <w:color w:val="00000A"/>
          <w:sz w:val="22"/>
          <w:szCs w:val="22"/>
        </w:rPr>
      </w:pPr>
      <w:r>
        <w:rPr>
          <w:rFonts w:ascii="Calibri" w:hAnsi="Calibri" w:cs="Calibri"/>
          <w:color w:val="00000A"/>
          <w:sz w:val="22"/>
          <w:szCs w:val="22"/>
        </w:rPr>
        <w:tab/>
      </w:r>
      <w:r w:rsidR="00BD7DA5">
        <w:rPr>
          <w:rFonts w:ascii="Calibri" w:hAnsi="Calibri" w:cs="Calibri"/>
          <w:color w:val="00000A"/>
          <w:sz w:val="22"/>
          <w:szCs w:val="22"/>
        </w:rPr>
        <w:tab/>
      </w:r>
      <w:r w:rsidR="00BD7DA5">
        <w:rPr>
          <w:rFonts w:ascii="Calibri" w:hAnsi="Calibri" w:cs="Calibri"/>
          <w:color w:val="00000A"/>
          <w:sz w:val="22"/>
          <w:szCs w:val="22"/>
        </w:rPr>
        <w:tab/>
      </w:r>
    </w:p>
    <w:p w14:paraId="1D4301DD" w14:textId="72229D4F" w:rsidR="00B93C45" w:rsidRDefault="00B93C45">
      <w:pPr>
        <w:pStyle w:val="FITAnormal"/>
      </w:pPr>
      <w:r>
        <w:rPr>
          <w:rFonts w:ascii="Calibri" w:hAnsi="Calibri" w:cs="Calibri"/>
          <w:color w:val="00000A"/>
          <w:sz w:val="22"/>
          <w:szCs w:val="22"/>
        </w:rPr>
        <w:t xml:space="preserve"> </w:t>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r>
        <w:rPr>
          <w:rFonts w:ascii="Calibri" w:hAnsi="Calibri" w:cs="Calibri"/>
          <w:color w:val="00000A"/>
          <w:sz w:val="22"/>
          <w:szCs w:val="22"/>
        </w:rPr>
        <w:tab/>
      </w:r>
    </w:p>
    <w:p w14:paraId="2EAB3F19" w14:textId="77777777" w:rsidR="00B93C45" w:rsidRPr="007244A9" w:rsidRDefault="00B93C45">
      <w:pPr>
        <w:pStyle w:val="FITAnormal"/>
        <w:rPr>
          <w:rFonts w:ascii="Calibri" w:hAnsi="Calibri" w:cs="Calibri"/>
          <w:color w:val="002060"/>
          <w:sz w:val="22"/>
          <w:szCs w:val="22"/>
          <w:lang w:val="it-IT"/>
        </w:rPr>
      </w:pPr>
      <w:r w:rsidRPr="007244A9">
        <w:rPr>
          <w:rFonts w:ascii="Calibri" w:hAnsi="Calibri" w:cs="Calibri"/>
          <w:b/>
          <w:bCs/>
          <w:color w:val="002060"/>
          <w:sz w:val="32"/>
          <w:szCs w:val="32"/>
          <w:lang w:val="it-IT"/>
        </w:rPr>
        <w:t>PRELIMINARY PROGRAMME</w:t>
      </w:r>
    </w:p>
    <w:p w14:paraId="7AA06451" w14:textId="77777777" w:rsidR="00B93C45" w:rsidRDefault="00B93C45">
      <w:pPr>
        <w:pStyle w:val="FITAnormal"/>
        <w:rPr>
          <w:rFonts w:ascii="Calibri" w:hAnsi="Calibri" w:cs="Calibri"/>
          <w:sz w:val="22"/>
          <w:szCs w:val="22"/>
          <w:lang w:val="it-IT"/>
        </w:rPr>
      </w:pPr>
    </w:p>
    <w:p w14:paraId="76356724" w14:textId="77777777" w:rsidR="00B93C45" w:rsidRDefault="00B93C45">
      <w:pPr>
        <w:pStyle w:val="FITAnormal"/>
        <w:rPr>
          <w:rFonts w:ascii="Calibri" w:hAnsi="Calibri" w:cs="Calibri"/>
          <w:b/>
          <w:color w:val="auto"/>
          <w:sz w:val="22"/>
          <w:szCs w:val="22"/>
          <w:lang w:val="it-IT"/>
        </w:rPr>
      </w:pPr>
    </w:p>
    <w:p w14:paraId="79C2C9AF" w14:textId="1270164A" w:rsidR="00B93C45" w:rsidRDefault="00A05103" w:rsidP="005F5798">
      <w:pPr>
        <w:pStyle w:val="FITAnormal"/>
        <w:rPr>
          <w:rFonts w:ascii="Calibri" w:hAnsi="Calibri" w:cs="Calibri"/>
          <w:color w:val="auto"/>
          <w:sz w:val="22"/>
          <w:szCs w:val="22"/>
          <w:lang w:val="en-GB"/>
        </w:rPr>
      </w:pPr>
      <w:r w:rsidRPr="005F5798">
        <w:rPr>
          <w:rFonts w:ascii="Calibri" w:hAnsi="Calibri" w:cs="Calibri"/>
          <w:b/>
          <w:color w:val="002060"/>
          <w:sz w:val="22"/>
          <w:szCs w:val="22"/>
          <w:lang w:val="en-GB"/>
        </w:rPr>
        <w:t>Friday</w:t>
      </w:r>
      <w:r w:rsidR="00B93C45" w:rsidRPr="005F5798">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4C0C76">
        <w:rPr>
          <w:rFonts w:ascii="Calibri" w:hAnsi="Calibri" w:cs="Calibri"/>
          <w:b/>
          <w:color w:val="002060"/>
          <w:sz w:val="22"/>
          <w:szCs w:val="22"/>
          <w:lang w:val="en-GB"/>
        </w:rPr>
        <w:t>09</w:t>
      </w:r>
      <w:r w:rsidRPr="005F5798">
        <w:rPr>
          <w:rFonts w:ascii="Calibri" w:hAnsi="Calibri" w:cs="Calibri"/>
          <w:b/>
          <w:color w:val="002060"/>
          <w:sz w:val="22"/>
          <w:szCs w:val="22"/>
          <w:lang w:val="en-GB"/>
        </w:rPr>
        <w:t xml:space="preserve"> </w:t>
      </w:r>
      <w:r w:rsidR="004C0C76">
        <w:rPr>
          <w:rFonts w:ascii="Calibri" w:hAnsi="Calibri" w:cs="Calibri"/>
          <w:b/>
          <w:color w:val="002060"/>
          <w:sz w:val="22"/>
          <w:szCs w:val="22"/>
          <w:lang w:val="en-GB"/>
        </w:rPr>
        <w:t>May</w:t>
      </w:r>
      <w:r w:rsidR="005F5798" w:rsidRPr="005F5798">
        <w:rPr>
          <w:rFonts w:ascii="Calibri" w:hAnsi="Calibri" w:cs="Calibri"/>
          <w:b/>
          <w:color w:val="002060"/>
          <w:sz w:val="22"/>
          <w:szCs w:val="22"/>
          <w:lang w:val="en-GB"/>
        </w:rPr>
        <w:t xml:space="preserve"> 202</w:t>
      </w:r>
      <w:r w:rsidR="004C0C76">
        <w:rPr>
          <w:rFonts w:ascii="Calibri" w:hAnsi="Calibri" w:cs="Calibri"/>
          <w:b/>
          <w:color w:val="002060"/>
          <w:sz w:val="22"/>
          <w:szCs w:val="22"/>
          <w:lang w:val="en-GB"/>
        </w:rPr>
        <w:t>5</w:t>
      </w:r>
      <w:r w:rsidR="00B93C45">
        <w:rPr>
          <w:rFonts w:ascii="Calibri" w:hAnsi="Calibri" w:cs="Calibri"/>
          <w:color w:val="00000A"/>
          <w:sz w:val="22"/>
          <w:szCs w:val="22"/>
          <w:lang w:val="en-GB"/>
        </w:rPr>
        <w:tab/>
      </w:r>
      <w:r w:rsidR="005F5798">
        <w:rPr>
          <w:rFonts w:ascii="Calibri" w:hAnsi="Calibri" w:cs="Calibri"/>
          <w:color w:val="00000A"/>
          <w:sz w:val="22"/>
          <w:szCs w:val="22"/>
          <w:lang w:val="en-GB"/>
        </w:rPr>
        <w:tab/>
      </w:r>
      <w:r w:rsidR="00B93C45">
        <w:rPr>
          <w:rFonts w:ascii="Calibri" w:hAnsi="Calibri" w:cs="Calibri"/>
          <w:color w:val="auto"/>
          <w:sz w:val="22"/>
          <w:szCs w:val="22"/>
          <w:lang w:val="en-GB"/>
        </w:rPr>
        <w:t>Arrival of Delegations</w:t>
      </w:r>
    </w:p>
    <w:p w14:paraId="2915B6F9"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sidR="005F5798">
        <w:rPr>
          <w:rFonts w:ascii="Calibri" w:hAnsi="Calibri" w:cs="Calibri"/>
          <w:color w:val="auto"/>
          <w:sz w:val="22"/>
          <w:szCs w:val="22"/>
          <w:lang w:val="en-GB"/>
        </w:rPr>
        <w:tab/>
      </w:r>
      <w:r>
        <w:rPr>
          <w:rFonts w:ascii="Calibri" w:hAnsi="Calibri" w:cs="Calibri"/>
          <w:color w:val="auto"/>
          <w:sz w:val="22"/>
          <w:szCs w:val="22"/>
          <w:lang w:val="en-GB"/>
        </w:rPr>
        <w:t xml:space="preserve"> </w:t>
      </w:r>
    </w:p>
    <w:p w14:paraId="411944ED" w14:textId="69BA1D44" w:rsidR="005F5798" w:rsidRDefault="005F5798" w:rsidP="005F5798">
      <w:pPr>
        <w:pStyle w:val="FITAnormal"/>
        <w:rPr>
          <w:rFonts w:ascii="Calibri" w:hAnsi="Calibri" w:cs="Calibri"/>
          <w:color w:val="auto"/>
          <w:sz w:val="22"/>
          <w:szCs w:val="22"/>
          <w:lang w:val="en-GB"/>
        </w:rPr>
      </w:pPr>
      <w:r w:rsidRPr="005F5798">
        <w:rPr>
          <w:rFonts w:ascii="Calibri" w:hAnsi="Calibri" w:cs="Calibri"/>
          <w:b/>
          <w:color w:val="002060"/>
          <w:sz w:val="22"/>
          <w:szCs w:val="22"/>
          <w:lang w:val="en-GB"/>
        </w:rPr>
        <w:t>Saturday</w:t>
      </w:r>
      <w:r w:rsidRPr="005F5798">
        <w:rPr>
          <w:rFonts w:ascii="Calibri" w:hAnsi="Calibri" w:cs="Calibri"/>
          <w:b/>
          <w:color w:val="002060"/>
          <w:sz w:val="22"/>
          <w:szCs w:val="22"/>
          <w:lang w:val="en-GB"/>
        </w:rPr>
        <w:tab/>
        <w:t>1</w:t>
      </w:r>
      <w:r w:rsidR="004C0C76">
        <w:rPr>
          <w:rFonts w:ascii="Calibri" w:hAnsi="Calibri" w:cs="Calibri"/>
          <w:b/>
          <w:color w:val="002060"/>
          <w:sz w:val="22"/>
          <w:szCs w:val="22"/>
          <w:lang w:val="en-GB"/>
        </w:rPr>
        <w:t>0</w:t>
      </w:r>
      <w:r w:rsidRPr="005F5798">
        <w:rPr>
          <w:rFonts w:ascii="Calibri" w:hAnsi="Calibri" w:cs="Calibri"/>
          <w:b/>
          <w:color w:val="002060"/>
          <w:sz w:val="22"/>
          <w:szCs w:val="22"/>
          <w:lang w:val="en-GB"/>
        </w:rPr>
        <w:t xml:space="preserve"> </w:t>
      </w:r>
      <w:r w:rsidR="004C0C76">
        <w:rPr>
          <w:rFonts w:ascii="Calibri" w:hAnsi="Calibri" w:cs="Calibri"/>
          <w:b/>
          <w:color w:val="002060"/>
          <w:sz w:val="22"/>
          <w:szCs w:val="22"/>
          <w:lang w:val="en-GB"/>
        </w:rPr>
        <w:t>May</w:t>
      </w:r>
      <w:r w:rsidRPr="005F5798">
        <w:rPr>
          <w:rFonts w:ascii="Calibri" w:hAnsi="Calibri" w:cs="Calibri"/>
          <w:b/>
          <w:color w:val="002060"/>
          <w:sz w:val="22"/>
          <w:szCs w:val="22"/>
          <w:lang w:val="en-GB"/>
        </w:rPr>
        <w:t xml:space="preserve"> 202</w:t>
      </w:r>
      <w:r w:rsidR="004C0C76">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r>
      <w:r>
        <w:rPr>
          <w:rFonts w:ascii="Calibri" w:hAnsi="Calibri" w:cs="Calibri"/>
          <w:color w:val="auto"/>
          <w:sz w:val="22"/>
          <w:szCs w:val="22"/>
          <w:lang w:val="en-GB"/>
        </w:rPr>
        <w:t>Arrival of Delegations</w:t>
      </w:r>
    </w:p>
    <w:p w14:paraId="0176031B" w14:textId="77777777" w:rsidR="005F5798" w:rsidRDefault="005F5798" w:rsidP="005F5798">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Unofficial Practice</w:t>
      </w:r>
    </w:p>
    <w:p w14:paraId="6E60EBF5" w14:textId="77777777" w:rsidR="005F5798" w:rsidRDefault="005F5798" w:rsidP="005F5798">
      <w:pPr>
        <w:pStyle w:val="FITAnormal"/>
        <w:rPr>
          <w:rFonts w:ascii="Calibri" w:hAnsi="Calibri" w:cs="Calibri"/>
          <w:b/>
          <w:color w:val="002060"/>
          <w:sz w:val="22"/>
          <w:szCs w:val="22"/>
          <w:lang w:val="en-GB"/>
        </w:rPr>
      </w:pPr>
    </w:p>
    <w:p w14:paraId="174918A5" w14:textId="40C2B1C6" w:rsidR="005F5798" w:rsidRDefault="005F5798" w:rsidP="005F5798">
      <w:pPr>
        <w:pStyle w:val="FITAnormal"/>
        <w:rPr>
          <w:rFonts w:ascii="Calibri" w:hAnsi="Calibri" w:cs="Calibri"/>
          <w:color w:val="auto"/>
          <w:sz w:val="22"/>
          <w:szCs w:val="22"/>
          <w:lang w:val="en-GB"/>
        </w:rPr>
      </w:pPr>
      <w:r>
        <w:rPr>
          <w:rFonts w:ascii="Calibri" w:hAnsi="Calibri" w:cs="Calibri"/>
          <w:b/>
          <w:color w:val="002060"/>
          <w:sz w:val="22"/>
          <w:szCs w:val="22"/>
          <w:lang w:val="en-GB"/>
        </w:rPr>
        <w:t>Sunday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t>1</w:t>
      </w:r>
      <w:r w:rsidR="004C0C76">
        <w:rPr>
          <w:rFonts w:ascii="Calibri" w:hAnsi="Calibri" w:cs="Calibri"/>
          <w:b/>
          <w:color w:val="002060"/>
          <w:sz w:val="22"/>
          <w:szCs w:val="22"/>
          <w:lang w:val="en-GB"/>
        </w:rPr>
        <w:t>1</w:t>
      </w:r>
      <w:r w:rsidRPr="005F5798">
        <w:rPr>
          <w:rFonts w:ascii="Calibri" w:hAnsi="Calibri" w:cs="Calibri"/>
          <w:b/>
          <w:color w:val="002060"/>
          <w:sz w:val="22"/>
          <w:szCs w:val="22"/>
          <w:lang w:val="en-GB"/>
        </w:rPr>
        <w:t xml:space="preserve"> </w:t>
      </w:r>
      <w:r w:rsidR="004C0C76">
        <w:rPr>
          <w:rFonts w:ascii="Calibri" w:hAnsi="Calibri" w:cs="Calibri"/>
          <w:b/>
          <w:color w:val="002060"/>
          <w:sz w:val="22"/>
          <w:szCs w:val="22"/>
          <w:lang w:val="en-GB"/>
        </w:rPr>
        <w:t>May</w:t>
      </w:r>
      <w:r w:rsidRPr="005F5798">
        <w:rPr>
          <w:rFonts w:ascii="Calibri" w:hAnsi="Calibri" w:cs="Calibri"/>
          <w:b/>
          <w:color w:val="002060"/>
          <w:sz w:val="22"/>
          <w:szCs w:val="22"/>
          <w:lang w:val="en-GB"/>
        </w:rPr>
        <w:t xml:space="preserve"> 202</w:t>
      </w:r>
      <w:r w:rsidR="004C0C76">
        <w:rPr>
          <w:rFonts w:ascii="Calibri" w:hAnsi="Calibri" w:cs="Calibri"/>
          <w:b/>
          <w:color w:val="002060"/>
          <w:sz w:val="22"/>
          <w:szCs w:val="22"/>
          <w:lang w:val="en-GB"/>
        </w:rPr>
        <w:t>5</w:t>
      </w:r>
      <w:r>
        <w:rPr>
          <w:rFonts w:ascii="Calibri" w:hAnsi="Calibri" w:cs="Calibri"/>
          <w:color w:val="auto"/>
          <w:sz w:val="22"/>
          <w:szCs w:val="22"/>
          <w:lang w:val="en-GB"/>
        </w:rPr>
        <w:tab/>
      </w:r>
      <w:r>
        <w:rPr>
          <w:rFonts w:ascii="Calibri" w:hAnsi="Calibri" w:cs="Calibri"/>
          <w:color w:val="auto"/>
          <w:sz w:val="22"/>
          <w:szCs w:val="22"/>
          <w:lang w:val="en-GB"/>
        </w:rPr>
        <w:tab/>
        <w:t>Arrival of Delegations</w:t>
      </w:r>
    </w:p>
    <w:p w14:paraId="6A432CC2" w14:textId="77777777" w:rsidR="005F5798" w:rsidRDefault="005F5798" w:rsidP="005F5798">
      <w:pPr>
        <w:pStyle w:val="FITAnormal"/>
        <w:rPr>
          <w:rFonts w:ascii="Calibri" w:hAnsi="Calibri" w:cs="Calibri"/>
          <w:color w:val="auto"/>
          <w:sz w:val="22"/>
          <w:szCs w:val="22"/>
          <w:lang w:val="en-GB"/>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Unofficial Practice</w:t>
      </w:r>
    </w:p>
    <w:p w14:paraId="0FF6762C" w14:textId="77777777" w:rsidR="005F5798" w:rsidRDefault="005F5798">
      <w:pPr>
        <w:pStyle w:val="FITAnormal"/>
        <w:rPr>
          <w:rFonts w:ascii="Calibri" w:hAnsi="Calibri" w:cs="Calibri"/>
          <w:color w:val="auto"/>
          <w:sz w:val="22"/>
          <w:szCs w:val="22"/>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t xml:space="preserve">Team Registration </w:t>
      </w:r>
    </w:p>
    <w:p w14:paraId="7D20428F" w14:textId="77777777" w:rsidR="00B93C45" w:rsidRDefault="00B93C45">
      <w:pPr>
        <w:pStyle w:val="FITAnormal"/>
        <w:rPr>
          <w:rFonts w:ascii="Calibri" w:hAnsi="Calibri" w:cs="Calibri"/>
          <w:b/>
          <w:color w:val="auto"/>
          <w:sz w:val="16"/>
          <w:szCs w:val="16"/>
          <w:lang w:val="en-GB"/>
        </w:rPr>
      </w:pPr>
    </w:p>
    <w:p w14:paraId="59A65A37" w14:textId="7589E7EB" w:rsidR="00B93C45" w:rsidRDefault="005F5798">
      <w:pPr>
        <w:pStyle w:val="FITAnormal"/>
        <w:rPr>
          <w:rFonts w:ascii="Calibri" w:hAnsi="Calibri" w:cs="Calibri"/>
          <w:color w:val="auto"/>
          <w:sz w:val="22"/>
          <w:szCs w:val="22"/>
          <w:lang w:val="en-GB"/>
        </w:rPr>
      </w:pPr>
      <w:r>
        <w:rPr>
          <w:rFonts w:ascii="Calibri" w:hAnsi="Calibri" w:cs="Calibri"/>
          <w:b/>
          <w:color w:val="002060"/>
          <w:sz w:val="22"/>
          <w:szCs w:val="22"/>
          <w:lang w:val="en-GB"/>
        </w:rPr>
        <w:t>Monday</w:t>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2</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 xml:space="preserve">Opening  </w:t>
      </w:r>
    </w:p>
    <w:p w14:paraId="5DDFC9F8" w14:textId="77777777" w:rsidR="00B93C45" w:rsidRDefault="00B93C45">
      <w:pPr>
        <w:pStyle w:val="FITAnormal"/>
        <w:rPr>
          <w:rFonts w:ascii="Calibri" w:hAnsi="Calibri" w:cs="Calibri"/>
          <w:color w:val="auto"/>
          <w:sz w:val="22"/>
          <w:szCs w:val="22"/>
        </w:rPr>
      </w:pP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lang w:val="en-GB"/>
        </w:rPr>
        <w:tab/>
      </w:r>
      <w:r>
        <w:rPr>
          <w:rFonts w:ascii="Calibri" w:hAnsi="Calibri" w:cs="Calibri"/>
          <w:color w:val="auto"/>
          <w:sz w:val="22"/>
          <w:szCs w:val="22"/>
        </w:rPr>
        <w:t>Official practice and Equipment inspection</w:t>
      </w:r>
    </w:p>
    <w:p w14:paraId="6D540EB3" w14:textId="77777777" w:rsidR="00B93C45" w:rsidRDefault="00B93C45">
      <w:pPr>
        <w:pStyle w:val="FITAnormal"/>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r>
      <w:r>
        <w:rPr>
          <w:rFonts w:ascii="Calibri" w:hAnsi="Calibri" w:cs="Calibri"/>
          <w:color w:val="auto"/>
          <w:sz w:val="22"/>
          <w:szCs w:val="22"/>
        </w:rPr>
        <w:tab/>
        <w:t xml:space="preserve">Team Managers' Meeting </w:t>
      </w:r>
      <w:r>
        <w:rPr>
          <w:rFonts w:ascii="Calibri" w:hAnsi="Calibri" w:cs="Calibri"/>
          <w:color w:val="auto"/>
          <w:sz w:val="22"/>
          <w:szCs w:val="22"/>
        </w:rPr>
        <w:tab/>
      </w:r>
    </w:p>
    <w:p w14:paraId="4CC4E08A" w14:textId="77777777" w:rsidR="00B93C45" w:rsidRDefault="00B93C45">
      <w:pPr>
        <w:pStyle w:val="FITAnormal"/>
        <w:rPr>
          <w:rFonts w:ascii="Calibri" w:hAnsi="Calibri" w:cs="Calibri"/>
          <w:color w:val="auto"/>
          <w:sz w:val="22"/>
          <w:szCs w:val="22"/>
        </w:rPr>
      </w:pPr>
    </w:p>
    <w:p w14:paraId="37E6DD2F" w14:textId="089407A9" w:rsidR="00B93C45" w:rsidRDefault="005F5798">
      <w:pPr>
        <w:pStyle w:val="FITAnormal"/>
        <w:rPr>
          <w:rFonts w:ascii="Calibri" w:hAnsi="Calibri" w:cs="Calibri"/>
          <w:color w:val="auto"/>
          <w:sz w:val="22"/>
          <w:szCs w:val="22"/>
          <w:lang w:val="en-GB"/>
        </w:rPr>
      </w:pPr>
      <w:r>
        <w:rPr>
          <w:rFonts w:ascii="Calibri" w:hAnsi="Calibri" w:cs="Calibri"/>
          <w:b/>
          <w:color w:val="002060"/>
          <w:sz w:val="22"/>
          <w:szCs w:val="22"/>
          <w:lang w:val="en-GB"/>
        </w:rPr>
        <w:t>Tuesday</w:t>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3</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 xml:space="preserve">Qualification </w:t>
      </w:r>
      <w:proofErr w:type="gramStart"/>
      <w:r>
        <w:rPr>
          <w:rFonts w:ascii="Calibri" w:hAnsi="Calibri" w:cs="Calibri"/>
          <w:color w:val="auto"/>
          <w:sz w:val="22"/>
          <w:szCs w:val="22"/>
          <w:lang w:val="en-GB"/>
        </w:rPr>
        <w:t>round</w:t>
      </w:r>
      <w:proofErr w:type="gramEnd"/>
      <w:r>
        <w:rPr>
          <w:rFonts w:ascii="Calibri" w:hAnsi="Calibri" w:cs="Calibri"/>
          <w:color w:val="auto"/>
          <w:sz w:val="22"/>
          <w:szCs w:val="22"/>
          <w:lang w:val="en-GB"/>
        </w:rPr>
        <w:t xml:space="preserve"> </w:t>
      </w:r>
      <w:r w:rsidR="00B93C45">
        <w:rPr>
          <w:rFonts w:ascii="Calibri" w:hAnsi="Calibri" w:cs="Calibri"/>
          <w:color w:val="auto"/>
          <w:sz w:val="22"/>
          <w:szCs w:val="22"/>
          <w:lang w:val="en-GB"/>
        </w:rPr>
        <w:t xml:space="preserve">Under 18 </w:t>
      </w:r>
    </w:p>
    <w:p w14:paraId="2EC01FC1" w14:textId="77777777" w:rsidR="00B93C45" w:rsidRDefault="00B93C45" w:rsidP="004F2813">
      <w:pPr>
        <w:pStyle w:val="FITAnormal"/>
        <w:ind w:left="2832" w:firstLine="708"/>
        <w:rPr>
          <w:rFonts w:ascii="Calibri" w:hAnsi="Calibri" w:cs="Calibri"/>
          <w:color w:val="auto"/>
          <w:sz w:val="16"/>
          <w:szCs w:val="16"/>
        </w:rPr>
      </w:pPr>
      <w:r>
        <w:rPr>
          <w:rFonts w:ascii="Calibri" w:hAnsi="Calibri" w:cs="Calibri"/>
          <w:color w:val="auto"/>
          <w:sz w:val="22"/>
          <w:szCs w:val="22"/>
          <w:lang w:val="en-GB"/>
        </w:rPr>
        <w:t>Qualification round Under 21</w:t>
      </w:r>
    </w:p>
    <w:p w14:paraId="1B8EF420" w14:textId="77777777" w:rsidR="00B93C45" w:rsidRDefault="00B93C45">
      <w:pPr>
        <w:pStyle w:val="FITAnormal"/>
        <w:rPr>
          <w:rFonts w:ascii="Calibri" w:hAnsi="Calibri" w:cs="Calibri"/>
          <w:color w:val="auto"/>
          <w:sz w:val="22"/>
          <w:szCs w:val="22"/>
        </w:rPr>
      </w:pPr>
    </w:p>
    <w:p w14:paraId="56382E44" w14:textId="48E42EAC" w:rsidR="00B93C45" w:rsidRDefault="005F5798" w:rsidP="004F2813">
      <w:pPr>
        <w:rPr>
          <w:rFonts w:ascii="Calibri" w:hAnsi="Calibri" w:cs="Calibri"/>
          <w:sz w:val="22"/>
          <w:szCs w:val="22"/>
          <w:lang w:val="en-GB"/>
        </w:rPr>
      </w:pPr>
      <w:r>
        <w:rPr>
          <w:rFonts w:ascii="Calibri" w:hAnsi="Calibri" w:cs="Calibri"/>
          <w:b/>
          <w:color w:val="002060"/>
          <w:sz w:val="22"/>
          <w:szCs w:val="22"/>
          <w:lang w:val="en-GB"/>
        </w:rPr>
        <w:t>Wednesday</w:t>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4</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sz w:val="22"/>
          <w:szCs w:val="22"/>
          <w:lang w:val="en-GB"/>
        </w:rPr>
        <w:tab/>
      </w:r>
      <w:r w:rsidR="00B93C45">
        <w:rPr>
          <w:rFonts w:ascii="Calibri" w:hAnsi="Calibri" w:cs="Calibri"/>
          <w:sz w:val="22"/>
          <w:szCs w:val="22"/>
          <w:lang w:val="en-GB"/>
        </w:rPr>
        <w:tab/>
        <w:t>Mixed Teams</w:t>
      </w:r>
    </w:p>
    <w:p w14:paraId="4453BAD9" w14:textId="77777777" w:rsidR="004F2813" w:rsidRPr="004F2813" w:rsidRDefault="004F2813" w:rsidP="004F2813">
      <w:pPr>
        <w:rPr>
          <w:rFonts w:ascii="Calibri" w:hAnsi="Calibri" w:cs="Calibri"/>
          <w:sz w:val="16"/>
          <w:szCs w:val="16"/>
          <w:lang w:val="en-GB"/>
        </w:rPr>
      </w:pPr>
    </w:p>
    <w:p w14:paraId="5B33EFFF" w14:textId="19DE0F54" w:rsidR="00B93C45" w:rsidRDefault="005F5798">
      <w:pPr>
        <w:pStyle w:val="FITAnormal"/>
        <w:rPr>
          <w:rFonts w:ascii="Calibri" w:hAnsi="Calibri" w:cs="Calibri"/>
          <w:color w:val="auto"/>
          <w:sz w:val="22"/>
          <w:szCs w:val="22"/>
        </w:rPr>
      </w:pPr>
      <w:r>
        <w:rPr>
          <w:rFonts w:ascii="Calibri" w:hAnsi="Calibri" w:cs="Calibri"/>
          <w:b/>
          <w:color w:val="002060"/>
          <w:sz w:val="22"/>
          <w:szCs w:val="22"/>
          <w:lang w:val="en-GB"/>
        </w:rPr>
        <w:t>Thursday</w:t>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5</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 xml:space="preserve">Individual Eliminations – up to </w:t>
      </w:r>
      <w:proofErr w:type="gramStart"/>
      <w:r>
        <w:rPr>
          <w:rFonts w:ascii="Calibri" w:hAnsi="Calibri" w:cs="Calibri"/>
          <w:color w:val="auto"/>
          <w:sz w:val="22"/>
          <w:szCs w:val="22"/>
          <w:lang w:val="en-GB"/>
        </w:rPr>
        <w:t>S</w:t>
      </w:r>
      <w:r w:rsidR="00B93C45">
        <w:rPr>
          <w:rFonts w:ascii="Calibri" w:hAnsi="Calibri" w:cs="Calibri"/>
          <w:color w:val="auto"/>
          <w:sz w:val="22"/>
          <w:szCs w:val="22"/>
          <w:lang w:val="en-GB"/>
        </w:rPr>
        <w:t>emifinals</w:t>
      </w:r>
      <w:proofErr w:type="gramEnd"/>
    </w:p>
    <w:p w14:paraId="728AE951" w14:textId="77777777" w:rsidR="00B93C45" w:rsidRDefault="00B93C45">
      <w:pPr>
        <w:pStyle w:val="FITAnormal"/>
        <w:rPr>
          <w:rFonts w:ascii="Calibri" w:hAnsi="Calibri" w:cs="Calibri"/>
          <w:color w:val="auto"/>
          <w:sz w:val="16"/>
          <w:szCs w:val="16"/>
        </w:rPr>
      </w:pPr>
    </w:p>
    <w:p w14:paraId="5625C6E7" w14:textId="7F976301" w:rsidR="00B93C45" w:rsidRDefault="005F5798" w:rsidP="004F2813">
      <w:pPr>
        <w:pStyle w:val="FITAnormal"/>
        <w:jc w:val="left"/>
        <w:rPr>
          <w:rFonts w:ascii="Calibri" w:hAnsi="Calibri" w:cs="Calibri"/>
          <w:color w:val="auto"/>
          <w:sz w:val="22"/>
          <w:szCs w:val="22"/>
        </w:rPr>
      </w:pPr>
      <w:r w:rsidRPr="005F5798">
        <w:rPr>
          <w:rFonts w:ascii="Calibri" w:hAnsi="Calibri" w:cs="Calibri"/>
          <w:b/>
          <w:color w:val="002060"/>
          <w:sz w:val="22"/>
          <w:szCs w:val="22"/>
          <w:lang w:val="en-GB"/>
        </w:rPr>
        <w:t>Friday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6</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Team Eliminations and Finals</w:t>
      </w:r>
      <w:r w:rsidR="00B93C45">
        <w:rPr>
          <w:rFonts w:ascii="Calibri" w:hAnsi="Calibri" w:cs="Calibri"/>
          <w:color w:val="auto"/>
          <w:sz w:val="22"/>
          <w:szCs w:val="22"/>
          <w:lang w:val="en-GB"/>
        </w:rPr>
        <w:br/>
        <w:t xml:space="preserve">                                          </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r>
      <w:r w:rsidR="00B93C45">
        <w:rPr>
          <w:rFonts w:ascii="Calibri" w:hAnsi="Calibri" w:cs="Calibri"/>
          <w:color w:val="auto"/>
          <w:sz w:val="22"/>
          <w:szCs w:val="22"/>
          <w:lang w:val="en-GB"/>
        </w:rPr>
        <w:tab/>
        <w:t xml:space="preserve">Team &amp; Mixed Team Awarding </w:t>
      </w:r>
    </w:p>
    <w:p w14:paraId="024C7D24" w14:textId="77777777" w:rsidR="00B93C45" w:rsidRDefault="00B93C45">
      <w:pPr>
        <w:pStyle w:val="FITAnormal"/>
        <w:rPr>
          <w:rFonts w:ascii="Calibri" w:hAnsi="Calibri" w:cs="Calibri"/>
          <w:color w:val="auto"/>
          <w:sz w:val="16"/>
          <w:szCs w:val="16"/>
        </w:rPr>
      </w:pPr>
    </w:p>
    <w:p w14:paraId="4B696CCC" w14:textId="2DB6CF77" w:rsidR="00B93C45" w:rsidRDefault="005F5798">
      <w:pPr>
        <w:pStyle w:val="FITAnormal"/>
        <w:rPr>
          <w:rFonts w:ascii="Calibri" w:hAnsi="Calibri" w:cs="Calibri"/>
          <w:color w:val="auto"/>
          <w:sz w:val="22"/>
          <w:szCs w:val="22"/>
        </w:rPr>
      </w:pPr>
      <w:r w:rsidRPr="005F5798">
        <w:rPr>
          <w:rFonts w:ascii="Calibri" w:hAnsi="Calibri" w:cs="Calibri"/>
          <w:b/>
          <w:color w:val="002060"/>
          <w:sz w:val="22"/>
          <w:szCs w:val="22"/>
          <w:lang w:val="en-GB"/>
        </w:rPr>
        <w:t>Saturday</w:t>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7</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 xml:space="preserve">Individual Finals </w:t>
      </w:r>
    </w:p>
    <w:p w14:paraId="267FBA16" w14:textId="77777777" w:rsidR="00B93C45" w:rsidRDefault="00B93C45">
      <w:pPr>
        <w:pStyle w:val="FITAnormal"/>
        <w:ind w:left="2832" w:firstLine="708"/>
        <w:rPr>
          <w:rFonts w:ascii="Calibri" w:hAnsi="Calibri" w:cs="Calibri"/>
          <w:color w:val="auto"/>
          <w:sz w:val="22"/>
          <w:szCs w:val="22"/>
        </w:rPr>
      </w:pPr>
      <w:r>
        <w:rPr>
          <w:rFonts w:ascii="Calibri" w:hAnsi="Calibri" w:cs="Calibri"/>
          <w:color w:val="auto"/>
          <w:sz w:val="22"/>
          <w:szCs w:val="22"/>
        </w:rPr>
        <w:t>Award Ceremony/Closing Ceremony</w:t>
      </w:r>
    </w:p>
    <w:p w14:paraId="0D129EA9" w14:textId="77777777" w:rsidR="00B93C45" w:rsidRPr="005F5798" w:rsidRDefault="00850D4F">
      <w:pPr>
        <w:pStyle w:val="FITAnormal"/>
        <w:ind w:left="2832" w:firstLine="708"/>
        <w:rPr>
          <w:rFonts w:ascii="Calibri" w:hAnsi="Calibri" w:cs="Calibri"/>
          <w:color w:val="auto"/>
          <w:sz w:val="22"/>
          <w:szCs w:val="22"/>
        </w:rPr>
      </w:pPr>
      <w:r w:rsidRPr="005F5798">
        <w:rPr>
          <w:rFonts w:ascii="Calibri" w:hAnsi="Calibri" w:cs="Calibri"/>
          <w:color w:val="auto"/>
          <w:sz w:val="22"/>
          <w:szCs w:val="22"/>
        </w:rPr>
        <w:t>P</w:t>
      </w:r>
      <w:r w:rsidR="00B93C45" w:rsidRPr="005F5798">
        <w:rPr>
          <w:rFonts w:ascii="Calibri" w:hAnsi="Calibri" w:cs="Calibri"/>
          <w:color w:val="auto"/>
          <w:sz w:val="22"/>
          <w:szCs w:val="22"/>
        </w:rPr>
        <w:t xml:space="preserve">arty </w:t>
      </w:r>
    </w:p>
    <w:p w14:paraId="1E5D6382" w14:textId="77777777" w:rsidR="00B93C45" w:rsidRDefault="00B93C45">
      <w:pPr>
        <w:pStyle w:val="FITAnormal"/>
        <w:rPr>
          <w:rFonts w:ascii="Calibri" w:hAnsi="Calibri" w:cs="Calibri"/>
          <w:color w:val="auto"/>
          <w:sz w:val="22"/>
          <w:szCs w:val="22"/>
        </w:rPr>
      </w:pPr>
    </w:p>
    <w:p w14:paraId="7FBF28D9" w14:textId="36ABA696" w:rsidR="00B93C45" w:rsidRDefault="005F5798">
      <w:pPr>
        <w:pStyle w:val="FITAnormal"/>
        <w:rPr>
          <w:rFonts w:ascii="Calibri" w:hAnsi="Calibri" w:cs="Calibri"/>
          <w:color w:val="auto"/>
          <w:sz w:val="22"/>
          <w:szCs w:val="22"/>
        </w:rPr>
      </w:pPr>
      <w:r>
        <w:rPr>
          <w:rFonts w:ascii="Calibri" w:hAnsi="Calibri" w:cs="Calibri"/>
          <w:b/>
          <w:color w:val="002060"/>
          <w:sz w:val="22"/>
          <w:szCs w:val="22"/>
          <w:lang w:val="en-GB"/>
        </w:rPr>
        <w:t>Sunday</w:t>
      </w:r>
      <w:r>
        <w:rPr>
          <w:rFonts w:ascii="Calibri" w:hAnsi="Calibri" w:cs="Calibri"/>
          <w:b/>
          <w:color w:val="002060"/>
          <w:sz w:val="22"/>
          <w:szCs w:val="22"/>
          <w:lang w:val="en-GB"/>
        </w:rPr>
        <w:tab/>
      </w:r>
      <w:r w:rsidRPr="005F5798">
        <w:rPr>
          <w:rFonts w:ascii="Calibri" w:hAnsi="Calibri" w:cs="Calibri"/>
          <w:b/>
          <w:color w:val="002060"/>
          <w:sz w:val="22"/>
          <w:szCs w:val="22"/>
          <w:lang w:val="en-GB"/>
        </w:rPr>
        <w:tab/>
      </w:r>
      <w:r w:rsidR="00FC0C35" w:rsidRPr="005F5798">
        <w:rPr>
          <w:rFonts w:ascii="Calibri" w:hAnsi="Calibri" w:cs="Calibri"/>
          <w:b/>
          <w:color w:val="002060"/>
          <w:sz w:val="22"/>
          <w:szCs w:val="22"/>
          <w:lang w:val="en-GB"/>
        </w:rPr>
        <w:t>1</w:t>
      </w:r>
      <w:r w:rsidR="00FC0C35">
        <w:rPr>
          <w:rFonts w:ascii="Calibri" w:hAnsi="Calibri" w:cs="Calibri"/>
          <w:b/>
          <w:color w:val="002060"/>
          <w:sz w:val="22"/>
          <w:szCs w:val="22"/>
          <w:lang w:val="en-GB"/>
        </w:rPr>
        <w:t>8</w:t>
      </w:r>
      <w:r w:rsidR="00FC0C35" w:rsidRPr="005F5798">
        <w:rPr>
          <w:rFonts w:ascii="Calibri" w:hAnsi="Calibri" w:cs="Calibri"/>
          <w:b/>
          <w:color w:val="002060"/>
          <w:sz w:val="22"/>
          <w:szCs w:val="22"/>
          <w:lang w:val="en-GB"/>
        </w:rPr>
        <w:t xml:space="preserve"> </w:t>
      </w:r>
      <w:r w:rsidR="00FC0C35">
        <w:rPr>
          <w:rFonts w:ascii="Calibri" w:hAnsi="Calibri" w:cs="Calibri"/>
          <w:b/>
          <w:color w:val="002060"/>
          <w:sz w:val="22"/>
          <w:szCs w:val="22"/>
          <w:lang w:val="en-GB"/>
        </w:rPr>
        <w:t>May</w:t>
      </w:r>
      <w:r w:rsidR="00FC0C35" w:rsidRPr="005F5798">
        <w:rPr>
          <w:rFonts w:ascii="Calibri" w:hAnsi="Calibri" w:cs="Calibri"/>
          <w:b/>
          <w:color w:val="002060"/>
          <w:sz w:val="22"/>
          <w:szCs w:val="22"/>
          <w:lang w:val="en-GB"/>
        </w:rPr>
        <w:t xml:space="preserve"> 202</w:t>
      </w:r>
      <w:r w:rsidR="00FC0C35">
        <w:rPr>
          <w:rFonts w:ascii="Calibri" w:hAnsi="Calibri" w:cs="Calibri"/>
          <w:b/>
          <w:color w:val="002060"/>
          <w:sz w:val="22"/>
          <w:szCs w:val="22"/>
          <w:lang w:val="en-GB"/>
        </w:rPr>
        <w:t>5</w:t>
      </w:r>
      <w:r w:rsidR="00B93C45">
        <w:rPr>
          <w:rFonts w:ascii="Calibri" w:hAnsi="Calibri" w:cs="Calibri"/>
          <w:color w:val="auto"/>
          <w:sz w:val="22"/>
          <w:szCs w:val="22"/>
          <w:lang w:val="en-GB"/>
        </w:rPr>
        <w:tab/>
      </w:r>
      <w:r w:rsidR="00B93C45">
        <w:rPr>
          <w:rFonts w:ascii="Calibri" w:hAnsi="Calibri" w:cs="Calibri"/>
          <w:color w:val="auto"/>
          <w:sz w:val="22"/>
          <w:szCs w:val="22"/>
          <w:lang w:val="en-GB"/>
        </w:rPr>
        <w:tab/>
        <w:t>Departure of Delegations</w:t>
      </w:r>
    </w:p>
    <w:p w14:paraId="638EF6A1" w14:textId="77777777" w:rsidR="00B93C45" w:rsidRDefault="00B93C45">
      <w:pPr>
        <w:pStyle w:val="FITAnormal"/>
        <w:rPr>
          <w:rFonts w:ascii="Calibri" w:hAnsi="Calibri" w:cs="Calibri"/>
          <w:color w:val="auto"/>
          <w:sz w:val="22"/>
          <w:szCs w:val="22"/>
        </w:rPr>
      </w:pPr>
    </w:p>
    <w:p w14:paraId="7E986A9B" w14:textId="77777777" w:rsidR="00B93C45" w:rsidRDefault="00B93C45">
      <w:pPr>
        <w:pStyle w:val="BodyText"/>
        <w:spacing w:before="56"/>
        <w:jc w:val="both"/>
        <w:rPr>
          <w:rFonts w:ascii="Calibri" w:hAnsi="Calibri" w:cs="Calibri"/>
          <w:sz w:val="22"/>
          <w:szCs w:val="22"/>
          <w:lang w:val="en-US"/>
        </w:rPr>
      </w:pPr>
      <w:r>
        <w:rPr>
          <w:rFonts w:ascii="Calibri" w:hAnsi="Calibri" w:cs="Calibri"/>
          <w:b/>
          <w:bCs/>
          <w:sz w:val="22"/>
          <w:szCs w:val="22"/>
          <w:lang w:val="en-GB"/>
        </w:rPr>
        <w:t>Note:</w:t>
      </w:r>
      <w:r>
        <w:rPr>
          <w:rFonts w:ascii="Calibri" w:hAnsi="Calibri" w:cs="Calibri"/>
          <w:sz w:val="22"/>
          <w:szCs w:val="22"/>
          <w:lang w:val="en-GB"/>
        </w:rPr>
        <w:t xml:space="preserve"> </w:t>
      </w:r>
      <w:r>
        <w:rPr>
          <w:rFonts w:ascii="Calibri" w:hAnsi="Calibri" w:cs="Calibri"/>
          <w:sz w:val="22"/>
          <w:szCs w:val="22"/>
          <w:lang w:val="en-US"/>
        </w:rPr>
        <w:t>This preliminary program is subject to changes according to the number of participants.</w:t>
      </w:r>
    </w:p>
    <w:p w14:paraId="383EC0A2" w14:textId="77777777" w:rsidR="00B93C45" w:rsidRDefault="00B93C45">
      <w:pPr>
        <w:pStyle w:val="BodyText"/>
        <w:spacing w:before="56"/>
        <w:jc w:val="both"/>
        <w:rPr>
          <w:rFonts w:ascii="Calibri" w:hAnsi="Calibri" w:cs="Calibri"/>
          <w:b/>
          <w:color w:val="000000"/>
          <w:sz w:val="22"/>
          <w:szCs w:val="22"/>
          <w:shd w:val="clear" w:color="auto" w:fill="FFFF00"/>
          <w:lang w:val="en-GB"/>
        </w:rPr>
      </w:pPr>
      <w:r>
        <w:rPr>
          <w:rFonts w:ascii="Calibri" w:hAnsi="Calibri" w:cs="Calibri"/>
          <w:sz w:val="22"/>
          <w:szCs w:val="22"/>
          <w:lang w:val="en-US"/>
        </w:rPr>
        <w:t>All changes and necessary information will be published and distributed in good time.</w:t>
      </w:r>
      <w:r>
        <w:rPr>
          <w:rStyle w:val="FITA2"/>
          <w:rFonts w:ascii="Calibri" w:hAnsi="Calibri" w:cs="Calibri"/>
          <w:b w:val="0"/>
          <w:bCs/>
          <w:color w:val="auto"/>
          <w:sz w:val="22"/>
          <w:szCs w:val="22"/>
          <w:lang w:val="en-US"/>
        </w:rPr>
        <w:t xml:space="preserve">  </w:t>
      </w:r>
    </w:p>
    <w:p w14:paraId="5A70D826" w14:textId="77777777" w:rsidR="00B93C45" w:rsidRDefault="00B93C45">
      <w:pPr>
        <w:pStyle w:val="FITAnormal"/>
        <w:rPr>
          <w:rFonts w:ascii="Calibri" w:hAnsi="Calibri" w:cs="Calibri"/>
          <w:b/>
          <w:color w:val="000000"/>
          <w:sz w:val="22"/>
          <w:szCs w:val="22"/>
          <w:shd w:val="clear" w:color="auto" w:fill="FFFF00"/>
          <w:lang w:val="en-GB"/>
        </w:rPr>
      </w:pPr>
    </w:p>
    <w:p w14:paraId="362106B7" w14:textId="77777777" w:rsidR="005F5798" w:rsidRDefault="00B93C45" w:rsidP="005F5798">
      <w:pPr>
        <w:pStyle w:val="FITAnormal"/>
        <w:jc w:val="left"/>
        <w:rPr>
          <w:rFonts w:ascii="Calibri" w:eastAsia="MS Mincho" w:hAnsi="Calibri" w:cs="Calibri"/>
          <w:color w:val="0000FF"/>
          <w:sz w:val="22"/>
          <w:szCs w:val="22"/>
          <w:u w:val="single"/>
        </w:rPr>
      </w:pPr>
      <w:r>
        <w:rPr>
          <w:rFonts w:ascii="Calibri" w:hAnsi="Calibri" w:cs="Calibri"/>
          <w:b/>
          <w:color w:val="000000"/>
          <w:sz w:val="22"/>
          <w:szCs w:val="22"/>
          <w:lang w:val="en-GB"/>
        </w:rPr>
        <w:t>Website</w:t>
      </w:r>
      <w:r w:rsidR="00850D4F">
        <w:rPr>
          <w:rFonts w:ascii="Calibri" w:hAnsi="Calibri" w:cs="Calibri"/>
          <w:color w:val="000000"/>
          <w:sz w:val="22"/>
          <w:szCs w:val="22"/>
          <w:lang w:val="en-GB"/>
        </w:rPr>
        <w:t xml:space="preserve">: </w:t>
      </w:r>
      <w:hyperlink r:id="rId14" w:history="1">
        <w:r w:rsidR="005F5798" w:rsidRPr="002A37C1">
          <w:rPr>
            <w:rStyle w:val="Hyperlink"/>
            <w:rFonts w:cs="Verdana"/>
          </w:rPr>
          <w:t>https://www.archeryeurope.org/</w:t>
        </w:r>
      </w:hyperlink>
    </w:p>
    <w:p w14:paraId="2C0B7D50" w14:textId="77777777" w:rsidR="00850D4F" w:rsidRDefault="00850D4F" w:rsidP="004A5341">
      <w:pPr>
        <w:pStyle w:val="FITAnormal"/>
        <w:rPr>
          <w:rFonts w:ascii="Calibri" w:hAnsi="Calibri" w:cs="Calibri"/>
          <w:color w:val="000000"/>
          <w:sz w:val="22"/>
          <w:szCs w:val="22"/>
          <w:lang w:val="en-GB"/>
        </w:rPr>
      </w:pPr>
    </w:p>
    <w:p w14:paraId="4FD32FF1" w14:textId="77777777" w:rsidR="00850D4F" w:rsidRDefault="00850D4F" w:rsidP="004A5341">
      <w:pPr>
        <w:pStyle w:val="FITAnormal"/>
        <w:rPr>
          <w:rFonts w:ascii="Calibri" w:hAnsi="Calibri" w:cs="Calibri"/>
          <w:color w:val="000000"/>
          <w:sz w:val="22"/>
          <w:szCs w:val="22"/>
          <w:lang w:val="en-GB"/>
        </w:rPr>
      </w:pPr>
    </w:p>
    <w:p w14:paraId="73E30E22" w14:textId="77777777" w:rsidR="00850D4F" w:rsidRDefault="00850D4F" w:rsidP="004A5341">
      <w:pPr>
        <w:pStyle w:val="FITAnormal"/>
        <w:rPr>
          <w:rFonts w:ascii="Calibri" w:hAnsi="Calibri" w:cs="Calibri"/>
          <w:color w:val="000000"/>
          <w:sz w:val="22"/>
          <w:szCs w:val="22"/>
          <w:lang w:val="en-GB"/>
        </w:rPr>
      </w:pPr>
    </w:p>
    <w:p w14:paraId="68A22988" w14:textId="77777777" w:rsidR="00850D4F" w:rsidRDefault="00850D4F" w:rsidP="004A5341">
      <w:pPr>
        <w:pStyle w:val="FITAnormal"/>
        <w:rPr>
          <w:rFonts w:ascii="Calibri" w:hAnsi="Calibri" w:cs="Calibri"/>
          <w:color w:val="000000"/>
          <w:sz w:val="22"/>
          <w:szCs w:val="22"/>
          <w:lang w:val="en-GB"/>
        </w:rPr>
      </w:pPr>
    </w:p>
    <w:p w14:paraId="302037ED" w14:textId="77777777" w:rsidR="00850D4F" w:rsidRDefault="00850D4F" w:rsidP="004A5341">
      <w:pPr>
        <w:pStyle w:val="FITAnormal"/>
        <w:rPr>
          <w:rFonts w:ascii="Calibri" w:hAnsi="Calibri" w:cs="Calibri"/>
          <w:color w:val="000000"/>
          <w:sz w:val="22"/>
          <w:szCs w:val="22"/>
          <w:lang w:val="en-GB"/>
        </w:rPr>
      </w:pPr>
    </w:p>
    <w:p w14:paraId="5F0E39B1" w14:textId="77777777" w:rsidR="00850D4F" w:rsidRDefault="00850D4F" w:rsidP="004A5341">
      <w:pPr>
        <w:pStyle w:val="FITAnormal"/>
        <w:rPr>
          <w:rFonts w:ascii="Calibri" w:hAnsi="Calibri" w:cs="Calibri"/>
          <w:color w:val="000000"/>
          <w:sz w:val="22"/>
          <w:szCs w:val="22"/>
          <w:lang w:val="en-GB"/>
        </w:rPr>
      </w:pPr>
    </w:p>
    <w:p w14:paraId="3FC816CA" w14:textId="77777777" w:rsidR="00850D4F" w:rsidRDefault="00850D4F" w:rsidP="004A5341">
      <w:pPr>
        <w:pStyle w:val="FITAnormal"/>
        <w:rPr>
          <w:rFonts w:ascii="Calibri" w:hAnsi="Calibri" w:cs="Calibri"/>
          <w:color w:val="000000"/>
          <w:sz w:val="22"/>
          <w:szCs w:val="22"/>
          <w:lang w:val="en-GB"/>
        </w:rPr>
      </w:pPr>
    </w:p>
    <w:p w14:paraId="7A1F14E7" w14:textId="77777777" w:rsidR="00517C06" w:rsidRDefault="00517C06">
      <w:pPr>
        <w:pStyle w:val="FITAnormal"/>
        <w:tabs>
          <w:tab w:val="left" w:pos="5595"/>
        </w:tabs>
        <w:jc w:val="left"/>
        <w:rPr>
          <w:rFonts w:ascii="Calibri" w:hAnsi="Calibri" w:cs="Calibri"/>
          <w:b/>
          <w:bCs/>
          <w:color w:val="002060"/>
          <w:sz w:val="32"/>
          <w:szCs w:val="32"/>
        </w:rPr>
      </w:pPr>
    </w:p>
    <w:p w14:paraId="1571D3BD" w14:textId="77777777" w:rsidR="00517C06" w:rsidRDefault="00517C06">
      <w:pPr>
        <w:pStyle w:val="FITAnormal"/>
        <w:tabs>
          <w:tab w:val="left" w:pos="5595"/>
        </w:tabs>
        <w:jc w:val="left"/>
        <w:rPr>
          <w:rFonts w:ascii="Calibri" w:hAnsi="Calibri" w:cs="Calibri"/>
          <w:b/>
          <w:bCs/>
          <w:color w:val="002060"/>
          <w:sz w:val="32"/>
          <w:szCs w:val="32"/>
        </w:rPr>
      </w:pPr>
    </w:p>
    <w:p w14:paraId="4AD4A9D7" w14:textId="6EDC0C03" w:rsidR="00B93C45" w:rsidRPr="00150DFE" w:rsidRDefault="00B93C45">
      <w:pPr>
        <w:pStyle w:val="FITAnormal"/>
        <w:tabs>
          <w:tab w:val="left" w:pos="5595"/>
        </w:tabs>
        <w:jc w:val="left"/>
        <w:rPr>
          <w:rFonts w:ascii="Calibri" w:hAnsi="Calibri" w:cs="Calibri"/>
          <w:color w:val="002060"/>
          <w:sz w:val="22"/>
          <w:szCs w:val="22"/>
        </w:rPr>
      </w:pPr>
      <w:r w:rsidRPr="00150DFE">
        <w:rPr>
          <w:rFonts w:ascii="Calibri" w:hAnsi="Calibri" w:cs="Calibri"/>
          <w:b/>
          <w:bCs/>
          <w:color w:val="002060"/>
          <w:sz w:val="32"/>
          <w:szCs w:val="32"/>
        </w:rPr>
        <w:t>PRELIMINARY &amp; FINAL REGISTRATION</w:t>
      </w:r>
      <w:r w:rsidRPr="00150DFE">
        <w:rPr>
          <w:rFonts w:ascii="Calibri" w:hAnsi="Calibri" w:cs="Calibri"/>
          <w:b/>
          <w:bCs/>
          <w:color w:val="002060"/>
          <w:sz w:val="32"/>
          <w:szCs w:val="32"/>
        </w:rPr>
        <w:tab/>
      </w:r>
    </w:p>
    <w:p w14:paraId="5B846F13" w14:textId="77777777" w:rsidR="00B93C45" w:rsidRDefault="00B93C45">
      <w:pPr>
        <w:pStyle w:val="FITAnormal"/>
        <w:rPr>
          <w:rFonts w:ascii="Calibri" w:hAnsi="Calibri" w:cs="Calibri"/>
          <w:sz w:val="22"/>
          <w:szCs w:val="22"/>
        </w:rPr>
      </w:pPr>
    </w:p>
    <w:p w14:paraId="02A6212B" w14:textId="77777777" w:rsidR="00B93C45" w:rsidRDefault="00B93C45">
      <w:pPr>
        <w:rPr>
          <w:rFonts w:ascii="Calibri" w:hAnsi="Calibri" w:cs="Calibri"/>
          <w:color w:val="00000A"/>
          <w:sz w:val="22"/>
          <w:szCs w:val="22"/>
        </w:rPr>
      </w:pPr>
      <w:r>
        <w:rPr>
          <w:rStyle w:val="NessunoA"/>
          <w:rFonts w:ascii="Calibri" w:hAnsi="Calibri" w:cs="Calibri"/>
          <w:color w:val="00000A"/>
          <w:sz w:val="22"/>
          <w:szCs w:val="22"/>
          <w:u w:val="single" w:color="00000A"/>
        </w:rPr>
        <w:t>No entry forms will be available for registering for this event</w:t>
      </w:r>
      <w:r>
        <w:rPr>
          <w:rStyle w:val="NessunoA"/>
          <w:rFonts w:ascii="Calibri" w:hAnsi="Calibri" w:cs="Calibri"/>
          <w:color w:val="00000A"/>
          <w:sz w:val="22"/>
          <w:szCs w:val="22"/>
        </w:rPr>
        <w:t>. The registration process should be done using the World Archery Online Registration System (WAREOS).</w:t>
      </w:r>
    </w:p>
    <w:p w14:paraId="3A532C5D" w14:textId="77777777" w:rsidR="00B93C45" w:rsidRDefault="00B93C45">
      <w:pPr>
        <w:rPr>
          <w:rFonts w:ascii="Calibri" w:hAnsi="Calibri" w:cs="Calibri"/>
          <w:color w:val="00000A"/>
          <w:sz w:val="22"/>
          <w:szCs w:val="22"/>
        </w:rPr>
      </w:pPr>
    </w:p>
    <w:p w14:paraId="23D9B90A" w14:textId="48424567" w:rsidR="00B93C45" w:rsidRDefault="00B93C45">
      <w:pPr>
        <w:rPr>
          <w:rFonts w:ascii="Calibri" w:hAnsi="Calibri" w:cs="Calibri"/>
          <w:color w:val="00000A"/>
          <w:sz w:val="22"/>
          <w:szCs w:val="22"/>
        </w:rPr>
      </w:pPr>
      <w:r>
        <w:rPr>
          <w:rStyle w:val="NessunoA"/>
          <w:rFonts w:ascii="Calibri" w:hAnsi="Calibri" w:cs="Calibri"/>
          <w:color w:val="00000A"/>
          <w:sz w:val="22"/>
          <w:szCs w:val="22"/>
        </w:rPr>
        <w:t xml:space="preserve">The number of athletes that may be entered by a Member Association is limited to four (4) in each </w:t>
      </w:r>
      <w:r w:rsidR="007E2014">
        <w:rPr>
          <w:rStyle w:val="NessunoA"/>
          <w:rFonts w:ascii="Calibri" w:hAnsi="Calibri" w:cs="Calibri"/>
          <w:color w:val="00000A"/>
          <w:sz w:val="22"/>
          <w:szCs w:val="22"/>
        </w:rPr>
        <w:t xml:space="preserve">recurve and compound </w:t>
      </w:r>
      <w:r>
        <w:rPr>
          <w:rStyle w:val="NessunoA"/>
          <w:rFonts w:ascii="Calibri" w:hAnsi="Calibri" w:cs="Calibri"/>
          <w:color w:val="00000A"/>
          <w:sz w:val="22"/>
          <w:szCs w:val="22"/>
        </w:rPr>
        <w:t>category</w:t>
      </w:r>
      <w:r w:rsidR="007E2014">
        <w:rPr>
          <w:rStyle w:val="NessunoA"/>
          <w:rFonts w:ascii="Calibri" w:hAnsi="Calibri" w:cs="Calibri"/>
          <w:color w:val="00000A"/>
          <w:sz w:val="22"/>
          <w:szCs w:val="22"/>
        </w:rPr>
        <w:t>, and to one (1) in each barebow category.</w:t>
      </w:r>
    </w:p>
    <w:p w14:paraId="729C8986" w14:textId="77777777" w:rsidR="00B93C45" w:rsidRDefault="00B93C45">
      <w:pPr>
        <w:rPr>
          <w:rFonts w:ascii="Calibri" w:hAnsi="Calibri" w:cs="Calibri"/>
          <w:color w:val="00000A"/>
          <w:sz w:val="22"/>
          <w:szCs w:val="22"/>
        </w:rPr>
      </w:pPr>
    </w:p>
    <w:p w14:paraId="7A54D229" w14:textId="77777777" w:rsidR="00B93C45" w:rsidRDefault="00B93C45">
      <w:pPr>
        <w:rPr>
          <w:rFonts w:ascii="Calibri" w:eastAsia="Arial" w:hAnsi="Calibri" w:cs="Calibri"/>
          <w:color w:val="00000A"/>
          <w:sz w:val="22"/>
          <w:szCs w:val="22"/>
        </w:rPr>
      </w:pPr>
      <w:r>
        <w:rPr>
          <w:rStyle w:val="NessunoA"/>
          <w:rFonts w:ascii="Calibri" w:hAnsi="Calibri" w:cs="Calibri"/>
          <w:color w:val="00000A"/>
          <w:sz w:val="22"/>
          <w:szCs w:val="22"/>
        </w:rPr>
        <w:t xml:space="preserve">All World Archery </w:t>
      </w:r>
      <w:proofErr w:type="gramStart"/>
      <w:r>
        <w:rPr>
          <w:rStyle w:val="NessunoA"/>
          <w:rFonts w:ascii="Calibri" w:hAnsi="Calibri" w:cs="Calibri"/>
          <w:color w:val="00000A"/>
          <w:sz w:val="22"/>
          <w:szCs w:val="22"/>
        </w:rPr>
        <w:t>MA’s</w:t>
      </w:r>
      <w:proofErr w:type="gramEnd"/>
      <w:r>
        <w:rPr>
          <w:rStyle w:val="NessunoA"/>
          <w:rFonts w:ascii="Calibri" w:hAnsi="Calibri" w:cs="Calibri"/>
          <w:color w:val="00000A"/>
          <w:sz w:val="22"/>
          <w:szCs w:val="22"/>
        </w:rPr>
        <w:t xml:space="preserve"> are eligible to compete in European Youth Cup competitions, but only the results of the athletes from WORLD ARCHERY EUROPE MA’s will be taken </w:t>
      </w:r>
      <w:proofErr w:type="gramStart"/>
      <w:r>
        <w:rPr>
          <w:rStyle w:val="NessunoA"/>
          <w:rFonts w:ascii="Calibri" w:hAnsi="Calibri" w:cs="Calibri"/>
          <w:color w:val="00000A"/>
          <w:sz w:val="22"/>
          <w:szCs w:val="22"/>
        </w:rPr>
        <w:t>in</w:t>
      </w:r>
      <w:proofErr w:type="gramEnd"/>
      <w:r>
        <w:rPr>
          <w:rStyle w:val="NessunoA"/>
          <w:rFonts w:ascii="Calibri" w:hAnsi="Calibri" w:cs="Calibri"/>
          <w:color w:val="00000A"/>
          <w:sz w:val="22"/>
          <w:szCs w:val="22"/>
        </w:rPr>
        <w:t xml:space="preserve"> consideration for the Youth Cup Circuit.</w:t>
      </w:r>
    </w:p>
    <w:p w14:paraId="230F7219" w14:textId="77777777" w:rsidR="00B93C45" w:rsidRDefault="00B93C45">
      <w:pPr>
        <w:rPr>
          <w:rFonts w:ascii="Calibri" w:eastAsia="Arial" w:hAnsi="Calibri" w:cs="Calibri"/>
          <w:color w:val="00000A"/>
          <w:sz w:val="22"/>
          <w:szCs w:val="22"/>
        </w:rPr>
      </w:pPr>
    </w:p>
    <w:p w14:paraId="2298DEA8" w14:textId="77777777" w:rsidR="00B93C45" w:rsidRDefault="00B93C45">
      <w:pPr>
        <w:pStyle w:val="CorpoA"/>
        <w:spacing w:after="120"/>
        <w:jc w:val="both"/>
        <w:rPr>
          <w:rFonts w:ascii="Calibri" w:eastAsia="Arial" w:hAnsi="Calibri" w:cs="Calibri"/>
          <w:color w:val="00000A"/>
          <w:sz w:val="16"/>
          <w:szCs w:val="16"/>
        </w:rPr>
      </w:pPr>
      <w:proofErr w:type="gramStart"/>
      <w:r>
        <w:rPr>
          <w:rStyle w:val="NessunoA"/>
          <w:rFonts w:ascii="Calibri" w:hAnsi="Calibri" w:cs="Calibri"/>
          <w:color w:val="00000A"/>
          <w:sz w:val="22"/>
          <w:szCs w:val="22"/>
        </w:rPr>
        <w:t>In order to</w:t>
      </w:r>
      <w:proofErr w:type="gramEnd"/>
      <w:r>
        <w:rPr>
          <w:rStyle w:val="NessunoA"/>
          <w:rFonts w:ascii="Calibri" w:hAnsi="Calibri" w:cs="Calibri"/>
          <w:color w:val="00000A"/>
          <w:sz w:val="22"/>
          <w:szCs w:val="22"/>
        </w:rPr>
        <w:t xml:space="preserve"> use WAREOS, please login on </w:t>
      </w:r>
      <w:hyperlink r:id="rId15" w:history="1">
        <w:r>
          <w:rPr>
            <w:rStyle w:val="Hyperlink"/>
            <w:rFonts w:ascii="Calibri" w:hAnsi="Calibri" w:cs="Calibri"/>
            <w:sz w:val="22"/>
            <w:szCs w:val="22"/>
            <w:lang w:val="en-US"/>
          </w:rPr>
          <w:t>https://extranet.worldarchery.sport/</w:t>
        </w:r>
      </w:hyperlink>
      <w:r w:rsidR="00987BC2">
        <w:t xml:space="preserve"> </w:t>
      </w:r>
      <w:r>
        <w:rPr>
          <w:rStyle w:val="NessunoA"/>
          <w:rFonts w:ascii="Calibri" w:hAnsi="Calibri" w:cs="Calibri"/>
          <w:color w:val="00000A"/>
          <w:sz w:val="22"/>
          <w:szCs w:val="22"/>
        </w:rPr>
        <w:t xml:space="preserve">with your Username and Password assigned by World Archery. For any questions regarding the WAREOS, please contact the World Archery office </w:t>
      </w:r>
      <w:hyperlink r:id="rId16" w:history="1">
        <w:r>
          <w:rPr>
            <w:rStyle w:val="Hyperlink"/>
            <w:rFonts w:ascii="Source Sans Pro" w:eastAsia="Calibri" w:hAnsi="Source Sans Pro" w:cs="Source Sans Pro"/>
          </w:rPr>
          <w:t>wareos@archery.sport</w:t>
        </w:r>
      </w:hyperlink>
    </w:p>
    <w:p w14:paraId="5DA2A800" w14:textId="77777777" w:rsidR="00B93C45" w:rsidRDefault="00B93C45">
      <w:pPr>
        <w:pStyle w:val="CorpoA"/>
        <w:spacing w:after="120"/>
        <w:rPr>
          <w:rFonts w:ascii="Calibri" w:eastAsia="Arial" w:hAnsi="Calibri" w:cs="Calibri"/>
          <w:color w:val="00000A"/>
          <w:sz w:val="16"/>
          <w:szCs w:val="16"/>
        </w:rPr>
      </w:pPr>
    </w:p>
    <w:tbl>
      <w:tblPr>
        <w:tblW w:w="0" w:type="auto"/>
        <w:tblInd w:w="100" w:type="dxa"/>
        <w:tblLayout w:type="fixed"/>
        <w:tblCellMar>
          <w:top w:w="80" w:type="dxa"/>
          <w:left w:w="80" w:type="dxa"/>
          <w:bottom w:w="80" w:type="dxa"/>
          <w:right w:w="80" w:type="dxa"/>
        </w:tblCellMar>
        <w:tblLook w:val="0000" w:firstRow="0" w:lastRow="0" w:firstColumn="0" w:lastColumn="0" w:noHBand="0" w:noVBand="0"/>
      </w:tblPr>
      <w:tblGrid>
        <w:gridCol w:w="5236"/>
        <w:gridCol w:w="3815"/>
      </w:tblGrid>
      <w:tr w:rsidR="00B93C45" w14:paraId="4A3A7AC5"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4413E117" w14:textId="19F92C2F"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 xml:space="preserve">Starting date of </w:t>
            </w:r>
            <w:r w:rsidR="00FC0C35" w:rsidRPr="00150DFE">
              <w:rPr>
                <w:rStyle w:val="NessunoA"/>
                <w:rFonts w:ascii="Calibri" w:hAnsi="Calibri" w:cs="Calibri"/>
                <w:b/>
                <w:bCs/>
                <w:color w:val="002060"/>
                <w:sz w:val="22"/>
                <w:szCs w:val="22"/>
              </w:rPr>
              <w:t>online registration</w:t>
            </w:r>
            <w:r w:rsidRPr="00150DFE">
              <w:rPr>
                <w:rStyle w:val="NessunoA"/>
                <w:rFonts w:ascii="Calibri" w:hAnsi="Calibri" w:cs="Calibri"/>
                <w:b/>
                <w:bCs/>
                <w:color w:val="002060"/>
                <w:sz w:val="22"/>
                <w:szCs w:val="22"/>
              </w:rPr>
              <w:t xml:space="preserve"> with WAREOS is:</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14:paraId="49AF0812" w14:textId="316D552A" w:rsidR="00150DFE" w:rsidRPr="00FC0C35" w:rsidRDefault="007E2014" w:rsidP="00FC0C35">
            <w:pPr>
              <w:shd w:val="clear" w:color="auto" w:fill="FFFFFF"/>
              <w:jc w:val="center"/>
              <w:rPr>
                <w:rFonts w:ascii="Calibri" w:eastAsia="Arial Unicode MS" w:hAnsi="Calibri" w:cs="Calibri"/>
                <w:b/>
                <w:bCs/>
                <w:color w:val="002060"/>
                <w:sz w:val="22"/>
                <w:szCs w:val="22"/>
                <w:lang w:val="en-US"/>
              </w:rPr>
            </w:pPr>
            <w:r>
              <w:rPr>
                <w:rFonts w:ascii="Calibri" w:eastAsia="Arial Unicode MS" w:hAnsi="Calibri" w:cs="Calibri"/>
                <w:b/>
                <w:bCs/>
                <w:color w:val="002060"/>
                <w:sz w:val="22"/>
                <w:szCs w:val="22"/>
                <w:lang w:val="en-US"/>
              </w:rPr>
              <w:t>2</w:t>
            </w:r>
            <w:r w:rsidR="00FC0C35">
              <w:rPr>
                <w:rFonts w:ascii="Calibri" w:eastAsia="Arial Unicode MS" w:hAnsi="Calibri" w:cs="Calibri"/>
                <w:b/>
                <w:bCs/>
                <w:color w:val="002060"/>
                <w:sz w:val="22"/>
                <w:szCs w:val="22"/>
                <w:lang w:val="en-US"/>
              </w:rPr>
              <w:t>1 December 2024</w:t>
            </w:r>
          </w:p>
          <w:p w14:paraId="5AD576C6" w14:textId="77777777" w:rsidR="00B93C45" w:rsidRPr="00150DFE" w:rsidRDefault="00B93C45" w:rsidP="00850D4F">
            <w:pPr>
              <w:pStyle w:val="CorpoA"/>
              <w:jc w:val="center"/>
              <w:rPr>
                <w:color w:val="002060"/>
              </w:rPr>
            </w:pPr>
          </w:p>
        </w:tc>
      </w:tr>
      <w:tr w:rsidR="00B93C45" w14:paraId="532644B2"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4084C689" w14:textId="77777777"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End of Preliminary registration: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14:paraId="40C14FFC" w14:textId="2CD84582" w:rsidR="00B93C45" w:rsidRPr="00150DFE" w:rsidRDefault="00FC0C35" w:rsidP="00850D4F">
            <w:pPr>
              <w:pStyle w:val="CorpoA"/>
              <w:jc w:val="center"/>
              <w:rPr>
                <w:color w:val="002060"/>
              </w:rPr>
            </w:pPr>
            <w:r>
              <w:rPr>
                <w:rFonts w:ascii="Calibri" w:hAnsi="Calibri" w:cs="Calibri"/>
                <w:b/>
                <w:bCs/>
                <w:color w:val="002060"/>
                <w:sz w:val="22"/>
                <w:szCs w:val="22"/>
              </w:rPr>
              <w:t>1 March 2025</w:t>
            </w:r>
          </w:p>
        </w:tc>
      </w:tr>
      <w:tr w:rsidR="00B93C45" w14:paraId="47D245FA" w14:textId="77777777" w:rsidTr="00375193">
        <w:trPr>
          <w:trHeight w:hRule="exact" w:val="418"/>
        </w:trPr>
        <w:tc>
          <w:tcPr>
            <w:tcW w:w="5236" w:type="dxa"/>
            <w:tcBorders>
              <w:top w:val="single" w:sz="4" w:space="0" w:color="000000"/>
              <w:left w:val="single" w:sz="4" w:space="0" w:color="000000"/>
              <w:bottom w:val="single" w:sz="4" w:space="0" w:color="000000"/>
            </w:tcBorders>
            <w:shd w:val="clear" w:color="auto" w:fill="C5DDC7"/>
          </w:tcPr>
          <w:p w14:paraId="7E264BCF" w14:textId="77777777" w:rsidR="00B93C45" w:rsidRPr="00150DFE" w:rsidRDefault="00B93C45">
            <w:pPr>
              <w:pStyle w:val="CorpoA"/>
              <w:jc w:val="both"/>
              <w:rPr>
                <w:rStyle w:val="NessunoA"/>
                <w:rFonts w:ascii="Calibri" w:hAnsi="Calibri" w:cs="Calibri"/>
                <w:b/>
                <w:bCs/>
                <w:color w:val="002060"/>
                <w:sz w:val="22"/>
                <w:szCs w:val="22"/>
              </w:rPr>
            </w:pPr>
            <w:r w:rsidRPr="00150DFE">
              <w:rPr>
                <w:rStyle w:val="NessunoA"/>
                <w:rFonts w:ascii="Calibri" w:hAnsi="Calibri" w:cs="Calibri"/>
                <w:b/>
                <w:bCs/>
                <w:color w:val="002060"/>
                <w:sz w:val="22"/>
                <w:szCs w:val="22"/>
              </w:rPr>
              <w:t>End of Final registration:</w:t>
            </w:r>
          </w:p>
        </w:tc>
        <w:tc>
          <w:tcPr>
            <w:tcW w:w="3815" w:type="dxa"/>
            <w:tcBorders>
              <w:top w:val="single" w:sz="4" w:space="0" w:color="000000"/>
              <w:left w:val="single" w:sz="4" w:space="0" w:color="000000"/>
              <w:bottom w:val="single" w:sz="4" w:space="0" w:color="000000"/>
              <w:right w:val="single" w:sz="4" w:space="0" w:color="000000"/>
            </w:tcBorders>
            <w:shd w:val="clear" w:color="auto" w:fill="auto"/>
          </w:tcPr>
          <w:p w14:paraId="1E373AAA" w14:textId="271F6448" w:rsidR="00B93C45" w:rsidRPr="00150DFE" w:rsidRDefault="00FC0C35" w:rsidP="00F50CC0">
            <w:pPr>
              <w:pStyle w:val="CorpoA"/>
              <w:jc w:val="center"/>
              <w:rPr>
                <w:color w:val="002060"/>
              </w:rPr>
            </w:pPr>
            <w:r>
              <w:rPr>
                <w:rFonts w:ascii="Calibri" w:hAnsi="Calibri" w:cs="Calibri"/>
                <w:b/>
                <w:bCs/>
                <w:color w:val="002060"/>
                <w:sz w:val="22"/>
                <w:szCs w:val="22"/>
                <w:lang w:val="pl-PL"/>
              </w:rPr>
              <w:t>21</w:t>
            </w:r>
            <w:r w:rsidRPr="00A05103">
              <w:rPr>
                <w:rFonts w:ascii="Calibri" w:hAnsi="Calibri" w:cs="Calibri"/>
                <w:b/>
                <w:bCs/>
                <w:color w:val="002060"/>
                <w:sz w:val="22"/>
                <w:szCs w:val="22"/>
                <w:lang w:val="pl-PL"/>
              </w:rPr>
              <w:t xml:space="preserve"> </w:t>
            </w:r>
            <w:r>
              <w:rPr>
                <w:rFonts w:ascii="Calibri" w:hAnsi="Calibri" w:cs="Calibri"/>
                <w:b/>
                <w:bCs/>
                <w:color w:val="002060"/>
                <w:sz w:val="22"/>
                <w:szCs w:val="22"/>
                <w:lang w:val="pl-PL"/>
              </w:rPr>
              <w:t>April</w:t>
            </w:r>
            <w:r w:rsidRPr="00A05103">
              <w:rPr>
                <w:rFonts w:ascii="Calibri" w:hAnsi="Calibri" w:cs="Calibri"/>
                <w:b/>
                <w:bCs/>
                <w:color w:val="002060"/>
                <w:sz w:val="22"/>
                <w:szCs w:val="22"/>
                <w:lang w:val="pl-PL"/>
              </w:rPr>
              <w:t xml:space="preserve"> 202</w:t>
            </w:r>
            <w:r>
              <w:rPr>
                <w:rFonts w:ascii="Calibri" w:hAnsi="Calibri" w:cs="Calibri"/>
                <w:b/>
                <w:bCs/>
                <w:color w:val="002060"/>
                <w:sz w:val="22"/>
                <w:szCs w:val="22"/>
                <w:lang w:val="pl-PL"/>
              </w:rPr>
              <w:t>5</w:t>
            </w:r>
          </w:p>
        </w:tc>
      </w:tr>
    </w:tbl>
    <w:p w14:paraId="68D366D4" w14:textId="77777777" w:rsidR="00B93C45" w:rsidRDefault="00B93C45">
      <w:pPr>
        <w:pStyle w:val="CorpoA"/>
        <w:rPr>
          <w:rFonts w:ascii="Calibri" w:hAnsi="Calibri" w:cs="Calibri"/>
          <w:color w:val="00000A"/>
          <w:sz w:val="22"/>
          <w:szCs w:val="22"/>
        </w:rPr>
      </w:pPr>
    </w:p>
    <w:p w14:paraId="111CB925" w14:textId="5BF32CA2" w:rsidR="00B93C45" w:rsidRDefault="00B93C45">
      <w:pPr>
        <w:pStyle w:val="CorpoA"/>
        <w:rPr>
          <w:rFonts w:ascii="Calibri" w:eastAsia="Arial" w:hAnsi="Calibri" w:cs="Calibri"/>
          <w:color w:val="00000A"/>
          <w:sz w:val="22"/>
          <w:szCs w:val="22"/>
        </w:rPr>
      </w:pPr>
      <w:r>
        <w:rPr>
          <w:rStyle w:val="NessunoA"/>
          <w:rFonts w:ascii="Calibri" w:hAnsi="Calibri" w:cs="Calibri"/>
          <w:color w:val="00000A"/>
          <w:sz w:val="22"/>
          <w:szCs w:val="22"/>
        </w:rPr>
        <w:t xml:space="preserve">Please respect the </w:t>
      </w:r>
      <w:r w:rsidR="00FC0C35">
        <w:rPr>
          <w:rStyle w:val="NessunoA"/>
          <w:rFonts w:ascii="Calibri" w:hAnsi="Calibri" w:cs="Calibri"/>
          <w:color w:val="00000A"/>
          <w:sz w:val="22"/>
          <w:szCs w:val="22"/>
        </w:rPr>
        <w:t>deadlines stated</w:t>
      </w:r>
      <w:r w:rsidR="00850D4F">
        <w:rPr>
          <w:rStyle w:val="NessunoA"/>
          <w:rFonts w:ascii="Calibri" w:hAnsi="Calibri" w:cs="Calibri"/>
          <w:color w:val="00000A"/>
          <w:sz w:val="22"/>
          <w:szCs w:val="22"/>
        </w:rPr>
        <w:t>!</w:t>
      </w:r>
    </w:p>
    <w:p w14:paraId="15F78A06" w14:textId="77777777" w:rsidR="00B93C45" w:rsidRDefault="00B93C45">
      <w:pPr>
        <w:pStyle w:val="CorpoA"/>
        <w:rPr>
          <w:rFonts w:ascii="Calibri" w:eastAsia="Arial" w:hAnsi="Calibri" w:cs="Calibri"/>
          <w:color w:val="00000A"/>
          <w:sz w:val="22"/>
          <w:szCs w:val="22"/>
        </w:rPr>
      </w:pPr>
    </w:p>
    <w:p w14:paraId="5476C9E4" w14:textId="084EDE28" w:rsidR="00B93C45" w:rsidRDefault="00B93C45">
      <w:pPr>
        <w:pStyle w:val="CorpoA"/>
        <w:rPr>
          <w:rFonts w:ascii="Calibri" w:eastAsia="Arial" w:hAnsi="Calibri" w:cs="Calibri"/>
          <w:color w:val="00000A"/>
          <w:sz w:val="22"/>
          <w:szCs w:val="22"/>
        </w:rPr>
      </w:pPr>
      <w:r>
        <w:rPr>
          <w:rStyle w:val="NessunoA"/>
          <w:rFonts w:ascii="Calibri" w:hAnsi="Calibri" w:cs="Calibri"/>
          <w:color w:val="auto"/>
          <w:sz w:val="22"/>
          <w:szCs w:val="22"/>
        </w:rPr>
        <w:t>Member Associations should</w:t>
      </w:r>
      <w:r>
        <w:rPr>
          <w:rStyle w:val="NessunoA"/>
          <w:rFonts w:ascii="Calibri" w:hAnsi="Calibri" w:cs="Calibri"/>
          <w:color w:val="00000A"/>
          <w:sz w:val="22"/>
          <w:szCs w:val="22"/>
        </w:rPr>
        <w:t xml:space="preserve"> only use WAREOS to make any changes/amendments to their entries and will be able to do so at any time. Any changes made in WAREOS </w:t>
      </w:r>
      <w:r w:rsidR="00FC0C35">
        <w:rPr>
          <w:rStyle w:val="NessunoA"/>
          <w:rFonts w:ascii="Calibri" w:hAnsi="Calibri" w:cs="Calibri"/>
          <w:color w:val="00000A"/>
          <w:sz w:val="22"/>
          <w:szCs w:val="22"/>
        </w:rPr>
        <w:t>email</w:t>
      </w:r>
      <w:r>
        <w:rPr>
          <w:rStyle w:val="NessunoA"/>
          <w:rFonts w:ascii="Calibri" w:hAnsi="Calibri" w:cs="Calibri"/>
          <w:color w:val="00000A"/>
          <w:sz w:val="22"/>
          <w:szCs w:val="22"/>
        </w:rPr>
        <w:t xml:space="preserve"> will instantly be automatically sent to the Organizing Committee and Member Association with the updated information. </w:t>
      </w:r>
    </w:p>
    <w:p w14:paraId="6C2C1521" w14:textId="77777777" w:rsidR="00B93C45" w:rsidRDefault="00B93C45">
      <w:pPr>
        <w:pStyle w:val="CorpoA"/>
        <w:rPr>
          <w:rFonts w:ascii="Calibri" w:eastAsia="Arial" w:hAnsi="Calibri" w:cs="Calibri"/>
          <w:color w:val="00000A"/>
          <w:sz w:val="22"/>
          <w:szCs w:val="22"/>
        </w:rPr>
      </w:pPr>
    </w:p>
    <w:p w14:paraId="72338301" w14:textId="77777777" w:rsidR="00B93C45" w:rsidRDefault="00B93C45">
      <w:pPr>
        <w:pStyle w:val="CorpoA"/>
        <w:jc w:val="both"/>
        <w:rPr>
          <w:rFonts w:ascii="Calibri" w:hAnsi="Calibri" w:cs="Calibri"/>
          <w:sz w:val="22"/>
          <w:szCs w:val="22"/>
          <w:lang w:val="en-US"/>
        </w:rPr>
      </w:pPr>
      <w:r>
        <w:rPr>
          <w:rStyle w:val="NessunoA"/>
          <w:rFonts w:ascii="Calibri" w:hAnsi="Calibri" w:cs="Calibri"/>
          <w:color w:val="00000A"/>
          <w:sz w:val="22"/>
          <w:szCs w:val="22"/>
        </w:rPr>
        <w:t xml:space="preserve">However, any changes that are made after the deadlines specified or if entries differ by more than </w:t>
      </w:r>
      <w:r>
        <w:rPr>
          <w:rStyle w:val="NessunoA"/>
          <w:rFonts w:ascii="Calibri" w:hAnsi="Calibri" w:cs="Calibri"/>
          <w:color w:val="00000A"/>
          <w:sz w:val="22"/>
          <w:szCs w:val="22"/>
        </w:rPr>
        <w:br/>
        <w:t>4 participants from the preliminary entries, the following penalty fees will automatically be applied:</w:t>
      </w:r>
    </w:p>
    <w:p w14:paraId="3D35AC7C" w14:textId="77777777" w:rsidR="00B93C45" w:rsidRDefault="00B93C45">
      <w:pPr>
        <w:pStyle w:val="CorpoA"/>
        <w:spacing w:line="360" w:lineRule="auto"/>
        <w:jc w:val="both"/>
        <w:rPr>
          <w:rFonts w:ascii="Calibri" w:hAnsi="Calibri" w:cs="Calibri"/>
          <w:sz w:val="22"/>
          <w:szCs w:val="22"/>
          <w:lang w:val="en-US"/>
        </w:rPr>
      </w:pPr>
    </w:p>
    <w:tbl>
      <w:tblPr>
        <w:tblW w:w="0" w:type="auto"/>
        <w:tblInd w:w="108" w:type="dxa"/>
        <w:tblLayout w:type="fixed"/>
        <w:tblLook w:val="0000" w:firstRow="0" w:lastRow="0" w:firstColumn="0" w:lastColumn="0" w:noHBand="0" w:noVBand="0"/>
      </w:tblPr>
      <w:tblGrid>
        <w:gridCol w:w="6231"/>
        <w:gridCol w:w="2956"/>
      </w:tblGrid>
      <w:tr w:rsidR="00B93C45" w14:paraId="0D253318" w14:textId="77777777" w:rsidTr="00375193">
        <w:trPr>
          <w:trHeight w:val="539"/>
        </w:trPr>
        <w:tc>
          <w:tcPr>
            <w:tcW w:w="6231" w:type="dxa"/>
            <w:tcBorders>
              <w:top w:val="single" w:sz="4" w:space="0" w:color="000000"/>
              <w:left w:val="single" w:sz="4" w:space="0" w:color="000000"/>
              <w:bottom w:val="single" w:sz="4" w:space="0" w:color="000000"/>
            </w:tcBorders>
            <w:shd w:val="clear" w:color="auto" w:fill="C5DDC7"/>
            <w:vAlign w:val="center"/>
          </w:tcPr>
          <w:p w14:paraId="4F26D2E9" w14:textId="77777777" w:rsidR="00B93C45" w:rsidRPr="00150DFE" w:rsidRDefault="00B93C45" w:rsidP="001C0F9C">
            <w:pPr>
              <w:pStyle w:val="FITAnormal"/>
              <w:spacing w:line="276" w:lineRule="auto"/>
              <w:rPr>
                <w:rFonts w:ascii="Calibri" w:hAnsi="Calibri" w:cs="Calibri"/>
                <w:b/>
                <w:color w:val="002060"/>
                <w:sz w:val="22"/>
                <w:szCs w:val="22"/>
              </w:rPr>
            </w:pPr>
            <w:r w:rsidRPr="00150DFE">
              <w:rPr>
                <w:rFonts w:ascii="Calibri" w:hAnsi="Calibri" w:cs="Calibri"/>
                <w:b/>
                <w:color w:val="002060"/>
                <w:sz w:val="22"/>
                <w:szCs w:val="22"/>
              </w:rPr>
              <w:t xml:space="preserve">Penalty fees to be paid to </w:t>
            </w:r>
            <w:proofErr w:type="gramStart"/>
            <w:r w:rsidRPr="00150DFE">
              <w:rPr>
                <w:rFonts w:ascii="Calibri" w:hAnsi="Calibri" w:cs="Calibri"/>
                <w:b/>
                <w:color w:val="002060"/>
                <w:sz w:val="22"/>
                <w:szCs w:val="22"/>
              </w:rPr>
              <w:t>Organizing</w:t>
            </w:r>
            <w:proofErr w:type="gramEnd"/>
            <w:r w:rsidRPr="00150DFE">
              <w:rPr>
                <w:rFonts w:ascii="Calibri" w:hAnsi="Calibri" w:cs="Calibri"/>
                <w:b/>
                <w:color w:val="002060"/>
                <w:sz w:val="22"/>
                <w:szCs w:val="22"/>
              </w:rPr>
              <w:t xml:space="preserve"> Committee:</w:t>
            </w:r>
          </w:p>
        </w:tc>
        <w:tc>
          <w:tcPr>
            <w:tcW w:w="2956" w:type="dxa"/>
            <w:tcBorders>
              <w:top w:val="single" w:sz="4" w:space="0" w:color="000000"/>
              <w:left w:val="single" w:sz="4" w:space="0" w:color="000000"/>
              <w:bottom w:val="single" w:sz="4" w:space="0" w:color="000000"/>
              <w:right w:val="single" w:sz="4" w:space="0" w:color="000000"/>
            </w:tcBorders>
            <w:shd w:val="clear" w:color="auto" w:fill="C5DDC7"/>
            <w:vAlign w:val="center"/>
          </w:tcPr>
          <w:p w14:paraId="1F760186" w14:textId="77777777" w:rsidR="00B93C45" w:rsidRPr="00150DFE" w:rsidRDefault="00B93C45" w:rsidP="001C0F9C">
            <w:pPr>
              <w:pStyle w:val="FITAnormal"/>
              <w:spacing w:line="276" w:lineRule="auto"/>
              <w:jc w:val="center"/>
              <w:rPr>
                <w:color w:val="002060"/>
              </w:rPr>
            </w:pPr>
            <w:r w:rsidRPr="00150DFE">
              <w:rPr>
                <w:rFonts w:ascii="Calibri" w:hAnsi="Calibri" w:cs="Calibri"/>
                <w:b/>
                <w:color w:val="002060"/>
                <w:sz w:val="22"/>
                <w:szCs w:val="22"/>
              </w:rPr>
              <w:t>Cost (EURO):</w:t>
            </w:r>
          </w:p>
        </w:tc>
      </w:tr>
      <w:tr w:rsidR="00B93C45" w14:paraId="02587B1A" w14:textId="77777777" w:rsidTr="00CA26EF">
        <w:trPr>
          <w:trHeight w:val="440"/>
        </w:trPr>
        <w:tc>
          <w:tcPr>
            <w:tcW w:w="6231" w:type="dxa"/>
            <w:tcBorders>
              <w:top w:val="single" w:sz="4" w:space="0" w:color="000000"/>
              <w:left w:val="single" w:sz="4" w:space="0" w:color="000000"/>
              <w:bottom w:val="single" w:sz="4" w:space="0" w:color="000000"/>
            </w:tcBorders>
            <w:shd w:val="clear" w:color="auto" w:fill="auto"/>
            <w:vAlign w:val="center"/>
          </w:tcPr>
          <w:p w14:paraId="6725E925" w14:textId="77777777" w:rsidR="00B93C45" w:rsidRDefault="00B93C45" w:rsidP="001C0F9C">
            <w:pPr>
              <w:spacing w:line="276" w:lineRule="auto"/>
              <w:rPr>
                <w:rFonts w:ascii="Calibri" w:hAnsi="Calibri" w:cs="Calibri"/>
                <w:b/>
                <w:bCs/>
                <w:sz w:val="22"/>
                <w:szCs w:val="22"/>
                <w:lang w:val="en-GB"/>
              </w:rPr>
            </w:pPr>
            <w:r>
              <w:rPr>
                <w:rFonts w:ascii="Calibri" w:hAnsi="Calibri" w:cs="Calibri"/>
                <w:sz w:val="22"/>
                <w:szCs w:val="22"/>
                <w:lang w:val="en-GB"/>
              </w:rPr>
              <w:t xml:space="preserve">Penalty fee for late entries (after the final deadline) </w:t>
            </w:r>
          </w:p>
        </w:tc>
        <w:tc>
          <w:tcPr>
            <w:tcW w:w="2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E30F2" w14:textId="77777777" w:rsidR="00B93C45" w:rsidRDefault="00B93C45" w:rsidP="001C0F9C">
            <w:pPr>
              <w:pStyle w:val="FITAnormal"/>
              <w:spacing w:line="276" w:lineRule="auto"/>
              <w:jc w:val="center"/>
            </w:pPr>
            <w:r>
              <w:rPr>
                <w:rFonts w:ascii="Calibri" w:hAnsi="Calibri" w:cs="Calibri"/>
                <w:b/>
                <w:bCs/>
                <w:color w:val="auto"/>
                <w:sz w:val="22"/>
                <w:szCs w:val="22"/>
                <w:lang w:val="en-GB"/>
              </w:rPr>
              <w:t xml:space="preserve">  </w:t>
            </w:r>
            <w:r w:rsidR="00150DFE" w:rsidRPr="00150DFE">
              <w:rPr>
                <w:b/>
                <w:bCs/>
                <w:color w:val="002060"/>
              </w:rPr>
              <w:t>€</w:t>
            </w:r>
            <w:r w:rsidR="00150DFE" w:rsidRPr="00150DFE">
              <w:rPr>
                <w:rFonts w:ascii="Calibri" w:hAnsi="Calibri" w:cs="Calibri"/>
                <w:b/>
                <w:bCs/>
                <w:color w:val="002060"/>
                <w:sz w:val="22"/>
                <w:szCs w:val="22"/>
                <w:lang w:val="en-GB"/>
              </w:rPr>
              <w:t>45</w:t>
            </w:r>
            <w:r w:rsidRPr="001C0F9C">
              <w:rPr>
                <w:rFonts w:ascii="Calibri" w:hAnsi="Calibri" w:cs="Calibri"/>
                <w:color w:val="FF0000"/>
                <w:sz w:val="22"/>
                <w:szCs w:val="22"/>
                <w:lang w:val="en-GB"/>
              </w:rPr>
              <w:t xml:space="preserve"> </w:t>
            </w:r>
            <w:r>
              <w:rPr>
                <w:rFonts w:ascii="Calibri" w:hAnsi="Calibri" w:cs="Calibri"/>
                <w:color w:val="auto"/>
                <w:sz w:val="22"/>
                <w:szCs w:val="22"/>
                <w:lang w:val="en-GB"/>
              </w:rPr>
              <w:t>per entry</w:t>
            </w:r>
          </w:p>
        </w:tc>
      </w:tr>
      <w:tr w:rsidR="00B93C45" w14:paraId="3D7FDCE2" w14:textId="77777777" w:rsidTr="00CA26EF">
        <w:trPr>
          <w:trHeight w:val="449"/>
        </w:trPr>
        <w:tc>
          <w:tcPr>
            <w:tcW w:w="6231" w:type="dxa"/>
            <w:tcBorders>
              <w:top w:val="single" w:sz="4" w:space="0" w:color="000000"/>
              <w:left w:val="single" w:sz="4" w:space="0" w:color="000000"/>
              <w:bottom w:val="single" w:sz="4" w:space="0" w:color="000000"/>
            </w:tcBorders>
            <w:shd w:val="clear" w:color="auto" w:fill="auto"/>
            <w:vAlign w:val="center"/>
          </w:tcPr>
          <w:p w14:paraId="177736FD" w14:textId="77777777" w:rsidR="00B93C45" w:rsidRDefault="00B93C45" w:rsidP="001C0F9C">
            <w:pPr>
              <w:spacing w:line="276" w:lineRule="auto"/>
              <w:rPr>
                <w:rFonts w:ascii="Calibri" w:hAnsi="Calibri" w:cs="Calibri"/>
                <w:b/>
                <w:sz w:val="22"/>
                <w:szCs w:val="22"/>
              </w:rPr>
            </w:pPr>
            <w:r>
              <w:rPr>
                <w:rFonts w:ascii="Calibri" w:hAnsi="Calibri" w:cs="Calibri"/>
                <w:sz w:val="22"/>
                <w:szCs w:val="21"/>
              </w:rPr>
              <w:t xml:space="preserve">Penalty fee for not filling Preliminary entries </w:t>
            </w:r>
          </w:p>
        </w:tc>
        <w:tc>
          <w:tcPr>
            <w:tcW w:w="2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557A3" w14:textId="77777777" w:rsidR="00B93C45" w:rsidRDefault="001C0F9C" w:rsidP="001C0F9C">
            <w:pPr>
              <w:pStyle w:val="FITAnormal"/>
              <w:spacing w:line="276" w:lineRule="auto"/>
              <w:jc w:val="center"/>
            </w:pPr>
            <w:r>
              <w:rPr>
                <w:rFonts w:ascii="Calibri" w:hAnsi="Calibri" w:cs="Calibri"/>
                <w:b/>
                <w:bCs/>
                <w:color w:val="FF0000"/>
                <w:sz w:val="22"/>
                <w:szCs w:val="22"/>
                <w:lang w:val="en-GB"/>
              </w:rPr>
              <w:t xml:space="preserve"> </w:t>
            </w:r>
            <w:r w:rsidR="00150DFE" w:rsidRPr="00150DFE">
              <w:rPr>
                <w:b/>
                <w:bCs/>
                <w:color w:val="002060"/>
              </w:rPr>
              <w:t>€</w:t>
            </w:r>
            <w:proofErr w:type="gramStart"/>
            <w:r w:rsidR="00150DFE" w:rsidRPr="00150DFE">
              <w:rPr>
                <w:rFonts w:ascii="Calibri" w:hAnsi="Calibri" w:cs="Calibri"/>
                <w:b/>
                <w:bCs/>
                <w:color w:val="002060"/>
                <w:sz w:val="22"/>
                <w:szCs w:val="22"/>
                <w:lang w:val="en-GB"/>
              </w:rPr>
              <w:t>140</w:t>
            </w:r>
            <w:r w:rsidRPr="001C0F9C">
              <w:rPr>
                <w:rFonts w:ascii="Calibri" w:hAnsi="Calibri" w:cs="Calibri"/>
                <w:color w:val="FF0000"/>
                <w:sz w:val="22"/>
                <w:szCs w:val="22"/>
                <w:lang w:val="en-GB"/>
              </w:rPr>
              <w:t xml:space="preserve"> </w:t>
            </w:r>
            <w:r w:rsidR="00B93C45">
              <w:rPr>
                <w:rFonts w:ascii="Calibri" w:hAnsi="Calibri" w:cs="Calibri"/>
                <w:color w:val="auto"/>
                <w:sz w:val="22"/>
                <w:szCs w:val="22"/>
              </w:rPr>
              <w:t xml:space="preserve"> per</w:t>
            </w:r>
            <w:proofErr w:type="gramEnd"/>
            <w:r w:rsidR="00B93C45">
              <w:rPr>
                <w:rFonts w:ascii="Calibri" w:hAnsi="Calibri" w:cs="Calibri"/>
                <w:color w:val="auto"/>
                <w:sz w:val="22"/>
                <w:szCs w:val="22"/>
              </w:rPr>
              <w:t xml:space="preserve"> entry</w:t>
            </w:r>
          </w:p>
        </w:tc>
      </w:tr>
      <w:tr w:rsidR="00B93C45" w14:paraId="083FF7E3" w14:textId="77777777" w:rsidTr="00CA26EF">
        <w:trPr>
          <w:trHeight w:val="440"/>
        </w:trPr>
        <w:tc>
          <w:tcPr>
            <w:tcW w:w="6231" w:type="dxa"/>
            <w:tcBorders>
              <w:top w:val="single" w:sz="4" w:space="0" w:color="000000"/>
              <w:left w:val="single" w:sz="4" w:space="0" w:color="000000"/>
              <w:bottom w:val="single" w:sz="4" w:space="0" w:color="000000"/>
            </w:tcBorders>
            <w:shd w:val="clear" w:color="auto" w:fill="auto"/>
            <w:vAlign w:val="center"/>
          </w:tcPr>
          <w:p w14:paraId="6D49ADAE" w14:textId="77777777" w:rsidR="00B93C45" w:rsidRDefault="00B93C45" w:rsidP="001C0F9C">
            <w:pPr>
              <w:spacing w:line="276" w:lineRule="auto"/>
              <w:rPr>
                <w:rFonts w:ascii="Calibri" w:hAnsi="Calibri" w:cs="Calibri"/>
                <w:b/>
                <w:sz w:val="22"/>
                <w:szCs w:val="22"/>
              </w:rPr>
            </w:pPr>
            <w:r>
              <w:rPr>
                <w:rFonts w:ascii="Calibri" w:hAnsi="Calibri" w:cs="Calibri"/>
                <w:sz w:val="22"/>
                <w:szCs w:val="21"/>
              </w:rPr>
              <w:t xml:space="preserve">Penalty fee for differences between preliminary and final entries *: </w:t>
            </w:r>
          </w:p>
        </w:tc>
        <w:tc>
          <w:tcPr>
            <w:tcW w:w="2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8D569" w14:textId="77777777" w:rsidR="00B93C45" w:rsidRDefault="00150DFE" w:rsidP="001C0F9C">
            <w:pPr>
              <w:pStyle w:val="FITAnormal"/>
              <w:spacing w:line="276" w:lineRule="auto"/>
              <w:jc w:val="center"/>
            </w:pPr>
            <w:r w:rsidRPr="00150DFE">
              <w:rPr>
                <w:b/>
                <w:bCs/>
                <w:color w:val="002060"/>
              </w:rPr>
              <w:t>€</w:t>
            </w:r>
            <w:proofErr w:type="gramStart"/>
            <w:r w:rsidRPr="00150DFE">
              <w:rPr>
                <w:rFonts w:ascii="Calibri" w:hAnsi="Calibri" w:cs="Calibri"/>
                <w:b/>
                <w:bCs/>
                <w:color w:val="002060"/>
                <w:sz w:val="22"/>
                <w:szCs w:val="22"/>
                <w:lang w:val="en-GB"/>
              </w:rPr>
              <w:t>140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r w:rsidR="00B93C45">
              <w:rPr>
                <w:rFonts w:ascii="Calibri" w:hAnsi="Calibri" w:cs="Calibri"/>
                <w:color w:val="auto"/>
                <w:sz w:val="22"/>
                <w:szCs w:val="22"/>
              </w:rPr>
              <w:t>per</w:t>
            </w:r>
            <w:proofErr w:type="gramEnd"/>
            <w:r w:rsidR="00B93C45">
              <w:rPr>
                <w:rFonts w:ascii="Calibri" w:hAnsi="Calibri" w:cs="Calibri"/>
                <w:color w:val="auto"/>
                <w:sz w:val="22"/>
                <w:szCs w:val="22"/>
              </w:rPr>
              <w:t xml:space="preserve"> entry</w:t>
            </w:r>
          </w:p>
        </w:tc>
      </w:tr>
    </w:tbl>
    <w:p w14:paraId="191571AB" w14:textId="77777777" w:rsidR="001C0F9C" w:rsidRDefault="001C0F9C" w:rsidP="001C0F9C">
      <w:pPr>
        <w:rPr>
          <w:rFonts w:ascii="Calibri" w:hAnsi="Calibri" w:cs="Calibri"/>
          <w:sz w:val="22"/>
          <w:szCs w:val="22"/>
        </w:rPr>
      </w:pPr>
    </w:p>
    <w:p w14:paraId="66B67B6B" w14:textId="77777777" w:rsidR="00B93C45" w:rsidRDefault="00B93C45">
      <w:pPr>
        <w:spacing w:line="360" w:lineRule="auto"/>
        <w:rPr>
          <w:rFonts w:ascii="Calibri" w:hAnsi="Calibri" w:cs="Calibri"/>
          <w:color w:val="000000"/>
          <w:sz w:val="22"/>
          <w:szCs w:val="22"/>
          <w:lang w:val="en-US"/>
        </w:rPr>
      </w:pPr>
      <w:r>
        <w:rPr>
          <w:rFonts w:ascii="Calibri" w:hAnsi="Calibri" w:cs="Calibri"/>
          <w:sz w:val="22"/>
          <w:szCs w:val="22"/>
        </w:rPr>
        <w:t>*If the difference between final and preliminary entries number is more than 4 athletes/officials</w:t>
      </w:r>
    </w:p>
    <w:p w14:paraId="01A9B0F6" w14:textId="77777777" w:rsidR="00B93C45" w:rsidRDefault="00B93C45">
      <w:pPr>
        <w:rPr>
          <w:rFonts w:ascii="Calibri" w:hAnsi="Calibri" w:cs="Calibri"/>
          <w:color w:val="000000"/>
          <w:sz w:val="22"/>
          <w:szCs w:val="22"/>
          <w:lang w:val="en-US"/>
        </w:rPr>
      </w:pPr>
    </w:p>
    <w:p w14:paraId="65F66EDC" w14:textId="3D246C7B" w:rsidR="00B93C45" w:rsidRDefault="00B93C45">
      <w:pPr>
        <w:rPr>
          <w:rFonts w:ascii="Calibri" w:hAnsi="Calibri" w:cs="Calibri"/>
          <w:color w:val="000000"/>
          <w:sz w:val="22"/>
          <w:szCs w:val="22"/>
          <w:lang w:val="en-US"/>
        </w:rPr>
      </w:pPr>
      <w:r>
        <w:rPr>
          <w:rFonts w:ascii="Calibri" w:hAnsi="Calibri" w:cs="Calibri"/>
          <w:color w:val="000000"/>
          <w:sz w:val="22"/>
          <w:szCs w:val="22"/>
          <w:lang w:val="en-US"/>
        </w:rPr>
        <w:t xml:space="preserve">Any entries received less than 3 days before the team </w:t>
      </w:r>
      <w:r w:rsidR="00FC0C35">
        <w:rPr>
          <w:rFonts w:ascii="Calibri" w:hAnsi="Calibri" w:cs="Calibri"/>
          <w:color w:val="000000"/>
          <w:sz w:val="22"/>
          <w:szCs w:val="22"/>
          <w:lang w:val="en-US"/>
        </w:rPr>
        <w:t>managers’</w:t>
      </w:r>
      <w:r>
        <w:rPr>
          <w:rFonts w:ascii="Calibri" w:hAnsi="Calibri" w:cs="Calibri"/>
          <w:color w:val="000000"/>
          <w:sz w:val="22"/>
          <w:szCs w:val="22"/>
          <w:lang w:val="en-US"/>
        </w:rPr>
        <w:t xml:space="preserve"> meeting will be refused if no preliminary entry and/or final entry are made prior.</w:t>
      </w:r>
    </w:p>
    <w:p w14:paraId="3A07CF2E" w14:textId="77777777" w:rsidR="004A5341" w:rsidRDefault="004A5341">
      <w:pPr>
        <w:rPr>
          <w:rFonts w:ascii="Calibri" w:hAnsi="Calibri" w:cs="Calibri"/>
          <w:color w:val="000000"/>
          <w:sz w:val="22"/>
          <w:szCs w:val="22"/>
          <w:lang w:val="en-US"/>
        </w:rPr>
      </w:pPr>
    </w:p>
    <w:p w14:paraId="58A3F42C" w14:textId="77777777" w:rsidR="004A5341" w:rsidRDefault="00B93C45">
      <w:pPr>
        <w:rPr>
          <w:rFonts w:ascii="Calibri" w:hAnsi="Calibri" w:cs="Calibri"/>
          <w:color w:val="000000"/>
          <w:sz w:val="22"/>
          <w:szCs w:val="22"/>
          <w:lang w:val="en-US"/>
        </w:rPr>
      </w:pPr>
      <w:r>
        <w:rPr>
          <w:rFonts w:ascii="Calibri" w:hAnsi="Calibri" w:cs="Calibri"/>
          <w:color w:val="000000"/>
          <w:sz w:val="22"/>
          <w:szCs w:val="22"/>
          <w:lang w:val="en-US"/>
        </w:rPr>
        <w:t xml:space="preserve">As a final note, only Member Associations in good standing will be eligible to compete. This means that </w:t>
      </w:r>
      <w:proofErr w:type="gramStart"/>
      <w:r>
        <w:rPr>
          <w:rFonts w:ascii="Calibri" w:hAnsi="Calibri" w:cs="Calibri"/>
          <w:color w:val="000000"/>
          <w:sz w:val="22"/>
          <w:szCs w:val="22"/>
          <w:lang w:val="en-US"/>
        </w:rPr>
        <w:t>World</w:t>
      </w:r>
      <w:proofErr w:type="gramEnd"/>
      <w:r>
        <w:rPr>
          <w:rFonts w:ascii="Calibri" w:hAnsi="Calibri" w:cs="Calibri"/>
          <w:color w:val="000000"/>
          <w:sz w:val="22"/>
          <w:szCs w:val="22"/>
          <w:lang w:val="en-US"/>
        </w:rPr>
        <w:t xml:space="preserve"> Archery fee must have been paid prior the participation.</w:t>
      </w:r>
    </w:p>
    <w:p w14:paraId="04B5C7C2" w14:textId="3C329F2F" w:rsidR="00B93C45" w:rsidRPr="007566F3" w:rsidRDefault="004A5341" w:rsidP="00BF7F24">
      <w:pPr>
        <w:rPr>
          <w:rFonts w:ascii="Calibri" w:hAnsi="Calibri" w:cs="Calibri"/>
          <w:color w:val="002060"/>
          <w:sz w:val="22"/>
          <w:szCs w:val="22"/>
          <w:lang w:val="en-GB"/>
        </w:rPr>
      </w:pPr>
      <w:r>
        <w:rPr>
          <w:rFonts w:ascii="Calibri" w:hAnsi="Calibri" w:cs="Calibri"/>
          <w:color w:val="000000"/>
          <w:sz w:val="22"/>
          <w:szCs w:val="22"/>
          <w:lang w:val="en-US"/>
        </w:rPr>
        <w:br w:type="page"/>
      </w:r>
      <w:r w:rsidR="00B93C45" w:rsidRPr="007566F3">
        <w:rPr>
          <w:rStyle w:val="FITA2"/>
          <w:rFonts w:ascii="Calibri" w:hAnsi="Calibri" w:cs="Calibri"/>
          <w:bCs/>
          <w:color w:val="002060"/>
          <w:sz w:val="32"/>
          <w:szCs w:val="32"/>
          <w:lang w:val="en-GB"/>
        </w:rPr>
        <w:lastRenderedPageBreak/>
        <w:t>ACCOMMODATION &amp; GENERAL INFORMATION</w:t>
      </w:r>
    </w:p>
    <w:p w14:paraId="4CBD1273" w14:textId="77777777" w:rsidR="00B93C45" w:rsidRDefault="00B93C45">
      <w:pPr>
        <w:pStyle w:val="FITAnormal"/>
        <w:rPr>
          <w:rFonts w:ascii="Calibri" w:hAnsi="Calibri" w:cs="Calibri"/>
          <w:color w:val="auto"/>
          <w:sz w:val="22"/>
          <w:szCs w:val="22"/>
          <w:lang w:val="en-GB"/>
        </w:rPr>
      </w:pPr>
    </w:p>
    <w:p w14:paraId="0C79AFBB" w14:textId="77777777" w:rsidR="00AA2CD5" w:rsidRDefault="00AA2CD5">
      <w:pPr>
        <w:pStyle w:val="FITAnormal"/>
        <w:jc w:val="left"/>
        <w:rPr>
          <w:rFonts w:ascii="Calibri" w:hAnsi="Calibri" w:cs="Calibri"/>
          <w:color w:val="auto"/>
          <w:sz w:val="22"/>
          <w:szCs w:val="22"/>
          <w:lang w:val="en-GB"/>
        </w:rPr>
      </w:pPr>
    </w:p>
    <w:p w14:paraId="33574644" w14:textId="77777777" w:rsidR="00AA2CD5" w:rsidRPr="00AA2CD5" w:rsidRDefault="00AA2CD5">
      <w:pPr>
        <w:pStyle w:val="FITAnormal"/>
        <w:jc w:val="left"/>
        <w:rPr>
          <w:rStyle w:val="FITA2"/>
          <w:rFonts w:ascii="Calibri" w:hAnsi="Calibri" w:cs="Calibri"/>
          <w:color w:val="002060"/>
          <w:sz w:val="24"/>
          <w:szCs w:val="24"/>
          <w:u w:val="single"/>
          <w:lang w:val="en-GB"/>
        </w:rPr>
      </w:pPr>
      <w:r w:rsidRPr="00AA2CD5">
        <w:rPr>
          <w:rStyle w:val="FITA2"/>
          <w:rFonts w:ascii="Calibri" w:hAnsi="Calibri" w:cs="Calibri"/>
          <w:color w:val="002060"/>
          <w:sz w:val="24"/>
          <w:szCs w:val="24"/>
          <w:u w:val="single"/>
          <w:lang w:val="en-GB"/>
        </w:rPr>
        <w:t>Important Note:</w:t>
      </w:r>
    </w:p>
    <w:p w14:paraId="362F746C" w14:textId="77777777" w:rsidR="00AA2CD5" w:rsidRPr="00AA2CD5" w:rsidRDefault="00AA2CD5">
      <w:pPr>
        <w:pStyle w:val="FITAnormal"/>
        <w:jc w:val="left"/>
        <w:rPr>
          <w:rStyle w:val="FITA2"/>
          <w:rFonts w:ascii="Calibri" w:hAnsi="Calibri" w:cs="Calibri"/>
          <w:color w:val="002060"/>
          <w:sz w:val="24"/>
          <w:szCs w:val="24"/>
        </w:rPr>
      </w:pPr>
      <w:r w:rsidRPr="00AA2CD5">
        <w:rPr>
          <w:rStyle w:val="FITA2"/>
          <w:rFonts w:ascii="Calibri" w:hAnsi="Calibri" w:cs="Calibri"/>
          <w:color w:val="002060"/>
          <w:sz w:val="24"/>
          <w:szCs w:val="24"/>
          <w:lang w:val="en-GB"/>
        </w:rPr>
        <w:t>Non-official accommodation is not allowed. Any team or individual accommodated in non-official hotel will not be accredited and participation in the event will be refused.</w:t>
      </w:r>
      <w:r w:rsidRPr="00AA2CD5">
        <w:rPr>
          <w:rStyle w:val="FITA2"/>
          <w:rFonts w:ascii="Calibri" w:hAnsi="Calibri" w:cs="Calibri"/>
          <w:color w:val="002060"/>
          <w:sz w:val="24"/>
          <w:szCs w:val="24"/>
        </w:rPr>
        <w:t xml:space="preserve"> </w:t>
      </w:r>
    </w:p>
    <w:p w14:paraId="55922548" w14:textId="77777777" w:rsidR="00AA2CD5" w:rsidRPr="00AA2CD5" w:rsidRDefault="00AA2CD5">
      <w:pPr>
        <w:pStyle w:val="FITAnormal"/>
        <w:jc w:val="left"/>
        <w:rPr>
          <w:rFonts w:ascii="Calibri" w:hAnsi="Calibri" w:cs="Calibri"/>
          <w:b/>
          <w:bCs/>
          <w:color w:val="auto"/>
          <w:sz w:val="28"/>
          <w:szCs w:val="28"/>
          <w:lang w:val="en-GB"/>
        </w:rPr>
      </w:pPr>
    </w:p>
    <w:p w14:paraId="62AD1106" w14:textId="3371E870" w:rsidR="00B93C45" w:rsidRDefault="00B93C45">
      <w:pPr>
        <w:pStyle w:val="FITAnormal"/>
        <w:jc w:val="left"/>
        <w:rPr>
          <w:rFonts w:ascii="Calibri" w:hAnsi="Calibri" w:cs="Calibri"/>
          <w:color w:val="auto"/>
          <w:sz w:val="16"/>
          <w:szCs w:val="16"/>
          <w:lang w:val="en-GB"/>
        </w:rPr>
      </w:pPr>
      <w:r>
        <w:rPr>
          <w:rFonts w:ascii="Calibri" w:hAnsi="Calibri" w:cs="Calibri"/>
          <w:color w:val="auto"/>
          <w:sz w:val="22"/>
          <w:szCs w:val="22"/>
          <w:lang w:val="en-GB"/>
        </w:rPr>
        <w:t xml:space="preserve">The official hotels are 4* stars category hotels </w:t>
      </w:r>
      <w:r w:rsidR="006635B8">
        <w:rPr>
          <w:rFonts w:ascii="Calibri" w:hAnsi="Calibri" w:cs="Calibri"/>
          <w:color w:val="auto"/>
          <w:sz w:val="22"/>
          <w:szCs w:val="22"/>
          <w:lang w:val="en-GB"/>
        </w:rPr>
        <w:t xml:space="preserve">- </w:t>
      </w:r>
      <w:r>
        <w:rPr>
          <w:rFonts w:ascii="Calibri" w:hAnsi="Calibri" w:cs="Calibri"/>
          <w:color w:val="auto"/>
          <w:sz w:val="22"/>
          <w:szCs w:val="22"/>
          <w:lang w:val="en-GB"/>
        </w:rPr>
        <w:t xml:space="preserve">HOTEL </w:t>
      </w:r>
      <w:proofErr w:type="gramStart"/>
      <w:r w:rsidR="006635B8">
        <w:rPr>
          <w:rFonts w:ascii="Calibri" w:hAnsi="Calibri" w:cs="Calibri"/>
          <w:color w:val="auto"/>
          <w:sz w:val="22"/>
          <w:szCs w:val="22"/>
          <w:lang w:val="en-GB"/>
        </w:rPr>
        <w:t>ZOO</w:t>
      </w:r>
      <w:r w:rsidR="00F50CC0">
        <w:rPr>
          <w:rFonts w:ascii="Calibri" w:hAnsi="Calibri" w:cs="Calibri"/>
          <w:color w:val="auto"/>
          <w:sz w:val="22"/>
          <w:szCs w:val="22"/>
          <w:lang w:val="en-GB"/>
        </w:rPr>
        <w:t xml:space="preserve">, </w:t>
      </w:r>
      <w:r>
        <w:rPr>
          <w:rFonts w:ascii="Calibri" w:hAnsi="Calibri" w:cs="Calibri"/>
          <w:color w:val="auto"/>
          <w:sz w:val="22"/>
          <w:szCs w:val="22"/>
          <w:lang w:val="en-GB"/>
        </w:rPr>
        <w:t xml:space="preserve"> </w:t>
      </w:r>
      <w:r w:rsidR="006635B8">
        <w:rPr>
          <w:rFonts w:ascii="Calibri" w:hAnsi="Calibri" w:cs="Calibri"/>
          <w:color w:val="auto"/>
          <w:sz w:val="22"/>
          <w:szCs w:val="22"/>
          <w:lang w:val="en-GB"/>
        </w:rPr>
        <w:t>PARK</w:t>
      </w:r>
      <w:proofErr w:type="gramEnd"/>
      <w:r w:rsidR="006635B8">
        <w:rPr>
          <w:rFonts w:ascii="Calibri" w:hAnsi="Calibri" w:cs="Calibri"/>
          <w:color w:val="auto"/>
          <w:sz w:val="22"/>
          <w:szCs w:val="22"/>
          <w:lang w:val="en-GB"/>
        </w:rPr>
        <w:t xml:space="preserve"> </w:t>
      </w:r>
      <w:r>
        <w:rPr>
          <w:rFonts w:ascii="Calibri" w:hAnsi="Calibri" w:cs="Calibri"/>
          <w:color w:val="auto"/>
          <w:sz w:val="22"/>
          <w:szCs w:val="22"/>
          <w:lang w:val="en-GB"/>
        </w:rPr>
        <w:t>HOTEL</w:t>
      </w:r>
      <w:r w:rsidR="006635B8">
        <w:rPr>
          <w:rFonts w:ascii="Calibri" w:hAnsi="Calibri" w:cs="Calibri"/>
          <w:color w:val="auto"/>
          <w:sz w:val="22"/>
          <w:szCs w:val="22"/>
          <w:lang w:val="en-GB"/>
        </w:rPr>
        <w:t xml:space="preserve"> VITOSHA</w:t>
      </w:r>
      <w:r>
        <w:rPr>
          <w:rFonts w:ascii="Calibri" w:hAnsi="Calibri" w:cs="Calibri"/>
          <w:color w:val="auto"/>
          <w:sz w:val="22"/>
          <w:szCs w:val="22"/>
          <w:lang w:val="en-GB"/>
        </w:rPr>
        <w:t xml:space="preserve"> </w:t>
      </w:r>
      <w:r w:rsidR="00F50CC0">
        <w:rPr>
          <w:rFonts w:ascii="Calibri" w:hAnsi="Calibri" w:cs="Calibri"/>
          <w:color w:val="auto"/>
          <w:sz w:val="22"/>
          <w:szCs w:val="22"/>
          <w:lang w:val="en-GB"/>
        </w:rPr>
        <w:t xml:space="preserve">and B1 CITY HOTEL </w:t>
      </w:r>
      <w:r>
        <w:rPr>
          <w:rFonts w:ascii="Calibri" w:hAnsi="Calibri" w:cs="Calibri"/>
          <w:color w:val="auto"/>
          <w:sz w:val="22"/>
          <w:szCs w:val="22"/>
          <w:lang w:val="en-GB"/>
        </w:rPr>
        <w:t xml:space="preserve">in </w:t>
      </w:r>
      <w:r w:rsidR="006635B8">
        <w:rPr>
          <w:rFonts w:ascii="Calibri" w:hAnsi="Calibri" w:cs="Calibri"/>
          <w:color w:val="auto"/>
          <w:sz w:val="22"/>
          <w:szCs w:val="22"/>
          <w:lang w:val="en-GB"/>
        </w:rPr>
        <w:t>Sofia.</w:t>
      </w:r>
    </w:p>
    <w:p w14:paraId="2472F32A" w14:textId="77777777" w:rsidR="00B93C45" w:rsidRDefault="00B93C45">
      <w:pPr>
        <w:pStyle w:val="FITAnormal"/>
        <w:tabs>
          <w:tab w:val="left" w:pos="6000"/>
        </w:tabs>
        <w:rPr>
          <w:rFonts w:ascii="Calibri" w:hAnsi="Calibri" w:cs="Calibri"/>
          <w:color w:val="auto"/>
          <w:sz w:val="22"/>
          <w:szCs w:val="22"/>
          <w:lang w:val="en-GB"/>
        </w:rPr>
      </w:pPr>
      <w:r>
        <w:rPr>
          <w:rFonts w:ascii="Calibri" w:hAnsi="Calibri" w:cs="Calibri"/>
          <w:color w:val="auto"/>
          <w:sz w:val="16"/>
          <w:szCs w:val="16"/>
          <w:lang w:val="en-GB"/>
        </w:rPr>
        <w:tab/>
      </w:r>
    </w:p>
    <w:p w14:paraId="68E75FE2"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The room rate: </w:t>
      </w:r>
    </w:p>
    <w:p w14:paraId="0F5641D6" w14:textId="77777777" w:rsidR="00CA26EF" w:rsidRPr="00CA26EF" w:rsidRDefault="00CA26EF" w:rsidP="00CA26EF">
      <w:pPr>
        <w:pStyle w:val="FITAnormal"/>
        <w:numPr>
          <w:ilvl w:val="0"/>
          <w:numId w:val="2"/>
        </w:numPr>
        <w:suppressAutoHyphens w:val="0"/>
        <w:rPr>
          <w:rFonts w:ascii="Calibri" w:hAnsi="Calibri" w:cs="Calibri"/>
          <w:color w:val="auto"/>
          <w:sz w:val="22"/>
          <w:szCs w:val="22"/>
          <w:lang w:val="en-GB"/>
        </w:rPr>
      </w:pPr>
      <w:r w:rsidRPr="00CA26EF">
        <w:rPr>
          <w:rFonts w:ascii="Calibri" w:hAnsi="Calibri" w:cs="Calibri"/>
          <w:color w:val="auto"/>
          <w:sz w:val="22"/>
          <w:szCs w:val="22"/>
          <w:lang w:val="en-GB"/>
        </w:rPr>
        <w:t xml:space="preserve">are in </w:t>
      </w:r>
      <w:r w:rsidRPr="00CA26EF">
        <w:rPr>
          <w:rFonts w:ascii="Calibri" w:hAnsi="Calibri" w:cs="Calibri"/>
          <w:b/>
          <w:bCs/>
          <w:color w:val="auto"/>
          <w:sz w:val="22"/>
          <w:szCs w:val="22"/>
          <w:lang w:val="en-GB"/>
        </w:rPr>
        <w:t>Euro (€)</w:t>
      </w:r>
      <w:r w:rsidRPr="00CA26EF">
        <w:rPr>
          <w:rFonts w:ascii="Calibri" w:hAnsi="Calibri" w:cs="Calibri"/>
          <w:color w:val="auto"/>
          <w:sz w:val="22"/>
          <w:szCs w:val="22"/>
          <w:lang w:val="en-GB"/>
        </w:rPr>
        <w:t xml:space="preserve"> per room, per night</w:t>
      </w:r>
    </w:p>
    <w:p w14:paraId="7B287552" w14:textId="77777777" w:rsidR="008D2232" w:rsidRPr="008D2232" w:rsidRDefault="008D2232" w:rsidP="00CA26EF">
      <w:pPr>
        <w:pStyle w:val="FITAnormal"/>
        <w:numPr>
          <w:ilvl w:val="0"/>
          <w:numId w:val="2"/>
        </w:numPr>
        <w:suppressAutoHyphens w:val="0"/>
        <w:rPr>
          <w:rFonts w:ascii="Calibri" w:hAnsi="Calibri" w:cs="Calibri"/>
          <w:color w:val="auto"/>
          <w:sz w:val="22"/>
          <w:szCs w:val="22"/>
          <w:lang w:val="en-GB"/>
        </w:rPr>
      </w:pPr>
      <w:r w:rsidRPr="008D2232">
        <w:rPr>
          <w:rFonts w:ascii="Calibri" w:hAnsi="Calibri" w:cs="Calibri"/>
          <w:color w:val="auto"/>
          <w:sz w:val="22"/>
          <w:szCs w:val="22"/>
          <w:lang w:val="en-GB"/>
        </w:rPr>
        <w:t>include full board accommodation, taxes and VAT</w:t>
      </w:r>
    </w:p>
    <w:p w14:paraId="5A29CF09" w14:textId="77777777" w:rsidR="00CA26EF" w:rsidRDefault="00CA26EF" w:rsidP="00CA26EF">
      <w:pPr>
        <w:pStyle w:val="FITAnormal"/>
        <w:numPr>
          <w:ilvl w:val="0"/>
          <w:numId w:val="2"/>
        </w:numPr>
        <w:suppressAutoHyphens w:val="0"/>
        <w:rPr>
          <w:rFonts w:ascii="Calibri" w:hAnsi="Calibri" w:cs="Calibri"/>
          <w:color w:val="auto"/>
          <w:sz w:val="22"/>
          <w:szCs w:val="22"/>
          <w:lang w:val="en-GB"/>
        </w:rPr>
      </w:pPr>
      <w:r w:rsidRPr="008D2232">
        <w:rPr>
          <w:rFonts w:ascii="Calibri" w:hAnsi="Calibri" w:cs="Calibri"/>
          <w:color w:val="auto"/>
          <w:sz w:val="22"/>
          <w:szCs w:val="22"/>
          <w:lang w:val="en-GB"/>
        </w:rPr>
        <w:t>including free internet in hotel lobby and rooms</w:t>
      </w:r>
    </w:p>
    <w:p w14:paraId="4FCB7DE2" w14:textId="4EAC2A76" w:rsidR="00921296" w:rsidRDefault="00921296"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Check-in after 3:00 PM</w:t>
      </w:r>
    </w:p>
    <w:p w14:paraId="37220AF3" w14:textId="032003D7" w:rsidR="00921296" w:rsidRPr="008D2232" w:rsidRDefault="00921296" w:rsidP="00CA26EF">
      <w:pPr>
        <w:pStyle w:val="FITAnormal"/>
        <w:numPr>
          <w:ilvl w:val="0"/>
          <w:numId w:val="2"/>
        </w:numPr>
        <w:suppressAutoHyphens w:val="0"/>
        <w:rPr>
          <w:rFonts w:ascii="Calibri" w:hAnsi="Calibri" w:cs="Calibri"/>
          <w:color w:val="auto"/>
          <w:sz w:val="22"/>
          <w:szCs w:val="22"/>
          <w:lang w:val="en-GB"/>
        </w:rPr>
      </w:pPr>
      <w:r>
        <w:rPr>
          <w:rFonts w:ascii="Calibri" w:hAnsi="Calibri" w:cs="Calibri"/>
          <w:color w:val="auto"/>
          <w:sz w:val="22"/>
          <w:szCs w:val="22"/>
          <w:lang w:val="en-GB"/>
        </w:rPr>
        <w:t>Check-out till 11:00 AM</w:t>
      </w:r>
    </w:p>
    <w:p w14:paraId="10F87D0A" w14:textId="0A76BE7D" w:rsidR="008D2232" w:rsidRPr="008D2232" w:rsidRDefault="00CA26EF" w:rsidP="008D2232">
      <w:pPr>
        <w:pStyle w:val="FITAnormal"/>
        <w:numPr>
          <w:ilvl w:val="0"/>
          <w:numId w:val="2"/>
        </w:numPr>
        <w:suppressAutoHyphens w:val="0"/>
        <w:rPr>
          <w:rFonts w:ascii="Calibri" w:hAnsi="Calibri" w:cs="Calibri"/>
          <w:color w:val="FF0000"/>
          <w:sz w:val="16"/>
          <w:szCs w:val="16"/>
          <w:lang w:val="en-GB"/>
        </w:rPr>
      </w:pPr>
      <w:r w:rsidRPr="008D2232">
        <w:rPr>
          <w:rFonts w:ascii="Calibri" w:hAnsi="Calibri" w:cs="Calibri"/>
          <w:color w:val="auto"/>
          <w:sz w:val="22"/>
          <w:szCs w:val="22"/>
          <w:lang w:val="en-GB"/>
        </w:rPr>
        <w:t xml:space="preserve">Additional purchases in the hotel bar, café and mini bar </w:t>
      </w:r>
      <w:r w:rsidR="00F50CC0" w:rsidRPr="008D2232">
        <w:rPr>
          <w:rFonts w:ascii="Calibri" w:hAnsi="Calibri" w:cs="Calibri"/>
          <w:color w:val="auto"/>
          <w:sz w:val="22"/>
          <w:szCs w:val="22"/>
          <w:lang w:val="en-GB"/>
        </w:rPr>
        <w:t>are</w:t>
      </w:r>
      <w:r w:rsidRPr="008D2232">
        <w:rPr>
          <w:rFonts w:ascii="Calibri" w:hAnsi="Calibri" w:cs="Calibri"/>
          <w:color w:val="auto"/>
          <w:sz w:val="22"/>
          <w:szCs w:val="22"/>
          <w:lang w:val="en-GB"/>
        </w:rPr>
        <w:t xml:space="preserve"> at own expense.</w:t>
      </w:r>
      <w:r w:rsidR="00F50CC0">
        <w:rPr>
          <w:rFonts w:ascii="Calibri" w:hAnsi="Calibri" w:cs="Calibri"/>
          <w:color w:val="auto"/>
          <w:sz w:val="22"/>
          <w:szCs w:val="22"/>
          <w:lang w:val="en-GB"/>
        </w:rPr>
        <w:t xml:space="preserve"> </w:t>
      </w:r>
      <w:r w:rsidRPr="008D2232">
        <w:rPr>
          <w:rFonts w:ascii="Calibri" w:hAnsi="Calibri" w:cs="Calibri"/>
          <w:color w:val="auto"/>
          <w:sz w:val="22"/>
          <w:szCs w:val="22"/>
          <w:lang w:val="en-GB"/>
        </w:rPr>
        <w:t>*</w:t>
      </w:r>
    </w:p>
    <w:p w14:paraId="27E1AA46" w14:textId="77777777" w:rsidR="00CA26EF" w:rsidRPr="008D2232" w:rsidRDefault="00CA26EF" w:rsidP="008D2232">
      <w:pPr>
        <w:pStyle w:val="FITAnormal"/>
        <w:suppressAutoHyphens w:val="0"/>
        <w:ind w:left="720"/>
        <w:rPr>
          <w:rFonts w:ascii="Calibri" w:hAnsi="Calibri" w:cs="Calibri"/>
          <w:color w:val="002060"/>
          <w:sz w:val="16"/>
          <w:szCs w:val="16"/>
          <w:lang w:val="en-GB"/>
        </w:rPr>
      </w:pPr>
      <w:r w:rsidRPr="008D2232">
        <w:rPr>
          <w:rFonts w:ascii="Calibri" w:hAnsi="Calibri" w:cs="Calibri"/>
          <w:color w:val="002060"/>
          <w:sz w:val="16"/>
          <w:szCs w:val="16"/>
          <w:lang w:val="en-GB"/>
        </w:rPr>
        <w:t>*All prices are including city tax.</w:t>
      </w:r>
    </w:p>
    <w:p w14:paraId="174DF767" w14:textId="77777777" w:rsidR="00CA26EF" w:rsidRDefault="00CA26EF" w:rsidP="00CA26EF">
      <w:pPr>
        <w:pStyle w:val="FITAnormal"/>
        <w:widowControl/>
        <w:suppressAutoHyphens w:val="0"/>
        <w:ind w:left="720"/>
        <w:rPr>
          <w:rFonts w:ascii="Calibri" w:hAnsi="Calibri" w:cs="Calibri"/>
          <w:color w:val="auto"/>
          <w:sz w:val="22"/>
          <w:szCs w:val="22"/>
          <w:lang w:val="en-GB"/>
        </w:rPr>
      </w:pPr>
    </w:p>
    <w:p w14:paraId="2518F832" w14:textId="77777777" w:rsidR="00B93C45" w:rsidRDefault="00B93C45">
      <w:pPr>
        <w:pStyle w:val="FITAnormal"/>
        <w:widowControl/>
        <w:suppressAutoHyphens w:val="0"/>
        <w:ind w:left="720"/>
        <w:rPr>
          <w:rFonts w:ascii="Calibri" w:hAnsi="Calibri" w:cs="Calibri"/>
          <w:color w:val="auto"/>
          <w:sz w:val="22"/>
          <w:szCs w:val="22"/>
          <w:lang w:val="en-GB"/>
        </w:rPr>
      </w:pPr>
    </w:p>
    <w:tbl>
      <w:tblPr>
        <w:tblW w:w="9427" w:type="dxa"/>
        <w:tblInd w:w="108" w:type="dxa"/>
        <w:tblLayout w:type="fixed"/>
        <w:tblLook w:val="0000" w:firstRow="0" w:lastRow="0" w:firstColumn="0" w:lastColumn="0" w:noHBand="0" w:noVBand="0"/>
      </w:tblPr>
      <w:tblGrid>
        <w:gridCol w:w="2227"/>
        <w:gridCol w:w="1080"/>
        <w:gridCol w:w="1980"/>
        <w:gridCol w:w="1080"/>
        <w:gridCol w:w="1980"/>
        <w:gridCol w:w="1080"/>
      </w:tblGrid>
      <w:tr w:rsidR="00AD22A4" w14:paraId="1B722434" w14:textId="55F78109" w:rsidTr="000F29BE">
        <w:trPr>
          <w:trHeight w:val="613"/>
        </w:trPr>
        <w:tc>
          <w:tcPr>
            <w:tcW w:w="2227" w:type="dxa"/>
            <w:vMerge w:val="restart"/>
            <w:tcBorders>
              <w:top w:val="single" w:sz="4" w:space="0" w:color="000000"/>
              <w:left w:val="single" w:sz="4" w:space="0" w:color="000000"/>
            </w:tcBorders>
            <w:shd w:val="clear" w:color="auto" w:fill="C5DDC7"/>
            <w:vAlign w:val="center"/>
          </w:tcPr>
          <w:p w14:paraId="49F65E78"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HOTEL</w:t>
            </w:r>
          </w:p>
        </w:tc>
        <w:tc>
          <w:tcPr>
            <w:tcW w:w="1080" w:type="dxa"/>
            <w:vMerge w:val="restart"/>
            <w:tcBorders>
              <w:top w:val="single" w:sz="4" w:space="0" w:color="000000"/>
              <w:left w:val="single" w:sz="4" w:space="0" w:color="000000"/>
            </w:tcBorders>
            <w:shd w:val="clear" w:color="auto" w:fill="C5DDC7"/>
            <w:vAlign w:val="center"/>
          </w:tcPr>
          <w:p w14:paraId="0B93064D"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Category</w:t>
            </w:r>
          </w:p>
        </w:tc>
        <w:tc>
          <w:tcPr>
            <w:tcW w:w="3060" w:type="dxa"/>
            <w:gridSpan w:val="2"/>
            <w:tcBorders>
              <w:top w:val="single" w:sz="4" w:space="0" w:color="000000"/>
              <w:left w:val="single" w:sz="4" w:space="0" w:color="000000"/>
              <w:bottom w:val="single" w:sz="4" w:space="0" w:color="000000"/>
            </w:tcBorders>
            <w:shd w:val="clear" w:color="auto" w:fill="C5DDC7"/>
            <w:vAlign w:val="center"/>
          </w:tcPr>
          <w:p w14:paraId="663C0F1F" w14:textId="77777777" w:rsidR="00AD22A4" w:rsidRDefault="00AD22A4"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Single room</w:t>
            </w:r>
          </w:p>
          <w:p w14:paraId="6A9356B2" w14:textId="75B03120" w:rsidR="00AD22A4" w:rsidRDefault="00AD22A4" w:rsidP="006635B8">
            <w:pPr>
              <w:pStyle w:val="FITAnormal"/>
              <w:jc w:val="center"/>
              <w:rPr>
                <w:rFonts w:ascii="Calibri" w:hAnsi="Calibri" w:cs="Calibri"/>
                <w:color w:val="auto"/>
                <w:sz w:val="22"/>
                <w:szCs w:val="22"/>
                <w:lang w:val="en-GB"/>
              </w:rPr>
            </w:pP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C5DDC7"/>
            <w:vAlign w:val="center"/>
          </w:tcPr>
          <w:p w14:paraId="323228CD" w14:textId="5E5A9C84" w:rsidR="00AD22A4" w:rsidRDefault="00D3280D" w:rsidP="006635B8">
            <w:pPr>
              <w:pStyle w:val="FITAnormal"/>
              <w:jc w:val="center"/>
              <w:rPr>
                <w:rFonts w:ascii="Calibri" w:hAnsi="Calibri" w:cs="Calibri"/>
                <w:color w:val="auto"/>
                <w:sz w:val="22"/>
                <w:szCs w:val="22"/>
                <w:lang w:val="en-GB"/>
              </w:rPr>
            </w:pPr>
            <w:r>
              <w:rPr>
                <w:rFonts w:ascii="Calibri" w:hAnsi="Calibri" w:cs="Calibri"/>
                <w:color w:val="auto"/>
                <w:sz w:val="22"/>
                <w:szCs w:val="22"/>
                <w:lang w:val="en-GB"/>
              </w:rPr>
              <w:t>Twin</w:t>
            </w:r>
            <w:r w:rsidR="00AD22A4">
              <w:rPr>
                <w:rFonts w:ascii="Calibri" w:hAnsi="Calibri" w:cs="Calibri"/>
                <w:color w:val="auto"/>
                <w:sz w:val="22"/>
                <w:szCs w:val="22"/>
                <w:lang w:val="en-GB"/>
              </w:rPr>
              <w:t xml:space="preserve"> room</w:t>
            </w:r>
          </w:p>
          <w:p w14:paraId="131E1CA0" w14:textId="77777777" w:rsidR="00AD22A4" w:rsidRDefault="00AD22A4" w:rsidP="006635B8">
            <w:pPr>
              <w:pStyle w:val="FITAnormal"/>
              <w:jc w:val="center"/>
              <w:rPr>
                <w:rFonts w:ascii="Calibri" w:hAnsi="Calibri" w:cs="Calibri"/>
                <w:color w:val="auto"/>
                <w:sz w:val="22"/>
                <w:szCs w:val="22"/>
                <w:lang w:val="en-GB"/>
              </w:rPr>
            </w:pPr>
          </w:p>
        </w:tc>
      </w:tr>
      <w:tr w:rsidR="00AD22A4" w14:paraId="0DA80C5C" w14:textId="053CDE40" w:rsidTr="000F29BE">
        <w:trPr>
          <w:trHeight w:val="613"/>
        </w:trPr>
        <w:tc>
          <w:tcPr>
            <w:tcW w:w="2227" w:type="dxa"/>
            <w:vMerge/>
            <w:tcBorders>
              <w:left w:val="single" w:sz="4" w:space="0" w:color="000000"/>
              <w:bottom w:val="single" w:sz="4" w:space="0" w:color="000000"/>
            </w:tcBorders>
            <w:shd w:val="clear" w:color="auto" w:fill="C5DDC7"/>
            <w:vAlign w:val="center"/>
          </w:tcPr>
          <w:p w14:paraId="5E9AB8FB" w14:textId="77777777" w:rsidR="00AD22A4" w:rsidRDefault="00AD22A4" w:rsidP="00AD22A4">
            <w:pPr>
              <w:pStyle w:val="FITAnormal"/>
              <w:jc w:val="center"/>
              <w:rPr>
                <w:rFonts w:ascii="Calibri" w:hAnsi="Calibri" w:cs="Calibri"/>
                <w:color w:val="auto"/>
                <w:sz w:val="22"/>
                <w:szCs w:val="22"/>
                <w:lang w:val="en-GB"/>
              </w:rPr>
            </w:pPr>
          </w:p>
        </w:tc>
        <w:tc>
          <w:tcPr>
            <w:tcW w:w="1080" w:type="dxa"/>
            <w:vMerge/>
            <w:tcBorders>
              <w:left w:val="single" w:sz="4" w:space="0" w:color="000000"/>
              <w:bottom w:val="single" w:sz="4" w:space="0" w:color="000000"/>
            </w:tcBorders>
            <w:shd w:val="clear" w:color="auto" w:fill="C5DDC7"/>
            <w:vAlign w:val="center"/>
          </w:tcPr>
          <w:p w14:paraId="70B7571D" w14:textId="77777777" w:rsidR="00AD22A4" w:rsidRDefault="00AD22A4" w:rsidP="00AD22A4">
            <w:pPr>
              <w:pStyle w:val="FITAnormal"/>
              <w:jc w:val="center"/>
              <w:rPr>
                <w:rFonts w:ascii="Calibri" w:hAnsi="Calibri" w:cs="Calibri"/>
                <w:color w:val="auto"/>
                <w:sz w:val="22"/>
                <w:szCs w:val="22"/>
                <w:lang w:val="en-GB"/>
              </w:rPr>
            </w:pPr>
          </w:p>
        </w:tc>
        <w:tc>
          <w:tcPr>
            <w:tcW w:w="1980" w:type="dxa"/>
            <w:tcBorders>
              <w:top w:val="single" w:sz="4" w:space="0" w:color="000000"/>
              <w:left w:val="single" w:sz="4" w:space="0" w:color="000000"/>
              <w:bottom w:val="single" w:sz="4" w:space="0" w:color="000000"/>
            </w:tcBorders>
            <w:shd w:val="clear" w:color="auto" w:fill="C5DDC7"/>
            <w:vAlign w:val="center"/>
          </w:tcPr>
          <w:p w14:paraId="4495DCE2" w14:textId="03599CE1"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 xml:space="preserve">Price </w:t>
            </w:r>
            <w:r>
              <w:rPr>
                <w:rFonts w:ascii="Calibri" w:hAnsi="Calibri" w:cs="Calibri"/>
                <w:color w:val="auto"/>
                <w:sz w:val="22"/>
                <w:szCs w:val="22"/>
                <w:u w:val="single"/>
                <w:lang w:val="en-GB"/>
              </w:rPr>
              <w:t>per room</w:t>
            </w:r>
            <w:r>
              <w:rPr>
                <w:rFonts w:ascii="Calibri" w:hAnsi="Calibri" w:cs="Calibri"/>
                <w:color w:val="auto"/>
                <w:sz w:val="22"/>
                <w:szCs w:val="22"/>
                <w:lang w:val="en-GB"/>
              </w:rPr>
              <w:t xml:space="preserve"> per night - full board</w:t>
            </w:r>
          </w:p>
        </w:tc>
        <w:tc>
          <w:tcPr>
            <w:tcW w:w="1080" w:type="dxa"/>
            <w:tcBorders>
              <w:top w:val="single" w:sz="4" w:space="0" w:color="000000"/>
              <w:left w:val="single" w:sz="4" w:space="0" w:color="000000"/>
              <w:bottom w:val="single" w:sz="4" w:space="0" w:color="000000"/>
            </w:tcBorders>
            <w:shd w:val="clear" w:color="auto" w:fill="C5DDC7"/>
          </w:tcPr>
          <w:p w14:paraId="761BE88E" w14:textId="50A93FDD"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Number of rooms</w:t>
            </w:r>
          </w:p>
        </w:tc>
        <w:tc>
          <w:tcPr>
            <w:tcW w:w="1980" w:type="dxa"/>
            <w:tcBorders>
              <w:top w:val="single" w:sz="4" w:space="0" w:color="000000"/>
              <w:left w:val="single" w:sz="4" w:space="0" w:color="000000"/>
              <w:bottom w:val="single" w:sz="4" w:space="0" w:color="000000"/>
              <w:right w:val="single" w:sz="4" w:space="0" w:color="000000"/>
            </w:tcBorders>
            <w:shd w:val="clear" w:color="auto" w:fill="C5DDC7"/>
            <w:vAlign w:val="center"/>
          </w:tcPr>
          <w:p w14:paraId="4447B2ED" w14:textId="07BCCC37"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 xml:space="preserve">Price </w:t>
            </w:r>
            <w:r>
              <w:rPr>
                <w:rFonts w:ascii="Calibri" w:hAnsi="Calibri" w:cs="Calibri"/>
                <w:color w:val="auto"/>
                <w:sz w:val="22"/>
                <w:szCs w:val="22"/>
                <w:u w:val="single"/>
                <w:lang w:val="en-GB"/>
              </w:rPr>
              <w:t>per room</w:t>
            </w:r>
            <w:r>
              <w:rPr>
                <w:rFonts w:ascii="Calibri" w:hAnsi="Calibri" w:cs="Calibri"/>
                <w:color w:val="auto"/>
                <w:sz w:val="22"/>
                <w:szCs w:val="22"/>
                <w:lang w:val="en-GB"/>
              </w:rPr>
              <w:t xml:space="preserve"> per night - full board</w:t>
            </w:r>
          </w:p>
        </w:tc>
        <w:tc>
          <w:tcPr>
            <w:tcW w:w="1080" w:type="dxa"/>
            <w:tcBorders>
              <w:top w:val="single" w:sz="4" w:space="0" w:color="000000"/>
              <w:left w:val="single" w:sz="4" w:space="0" w:color="000000"/>
              <w:bottom w:val="single" w:sz="4" w:space="0" w:color="000000"/>
              <w:right w:val="single" w:sz="4" w:space="0" w:color="000000"/>
            </w:tcBorders>
            <w:shd w:val="clear" w:color="auto" w:fill="C5DDC7"/>
          </w:tcPr>
          <w:p w14:paraId="0B26F29A" w14:textId="270DE441" w:rsidR="00AD22A4" w:rsidRDefault="00AD22A4" w:rsidP="00AD22A4">
            <w:pPr>
              <w:pStyle w:val="FITAnormal"/>
              <w:jc w:val="center"/>
              <w:rPr>
                <w:rFonts w:ascii="Calibri" w:hAnsi="Calibri" w:cs="Calibri"/>
                <w:color w:val="auto"/>
                <w:sz w:val="22"/>
                <w:szCs w:val="22"/>
                <w:lang w:val="en-GB"/>
              </w:rPr>
            </w:pPr>
            <w:r>
              <w:rPr>
                <w:rFonts w:ascii="Calibri" w:hAnsi="Calibri" w:cs="Calibri"/>
                <w:color w:val="auto"/>
                <w:sz w:val="22"/>
                <w:szCs w:val="22"/>
                <w:lang w:val="en-GB"/>
              </w:rPr>
              <w:t>Number of rooms</w:t>
            </w:r>
          </w:p>
        </w:tc>
      </w:tr>
      <w:tr w:rsidR="00AD22A4" w14:paraId="77943240" w14:textId="7035BE02" w:rsidTr="000F29BE">
        <w:trPr>
          <w:trHeight w:val="143"/>
        </w:trPr>
        <w:tc>
          <w:tcPr>
            <w:tcW w:w="2227" w:type="dxa"/>
            <w:tcBorders>
              <w:top w:val="single" w:sz="4" w:space="0" w:color="000000"/>
              <w:left w:val="single" w:sz="4" w:space="0" w:color="000000"/>
              <w:bottom w:val="single" w:sz="4" w:space="0" w:color="000000"/>
            </w:tcBorders>
            <w:shd w:val="clear" w:color="auto" w:fill="auto"/>
            <w:vAlign w:val="center"/>
          </w:tcPr>
          <w:p w14:paraId="04E39C7C" w14:textId="77777777"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b/>
                <w:color w:val="002060"/>
                <w:sz w:val="22"/>
                <w:szCs w:val="22"/>
                <w:lang w:val="en-GB"/>
              </w:rPr>
              <w:t>HOTEL ZOO</w:t>
            </w:r>
            <w:r>
              <w:rPr>
                <w:rFonts w:ascii="Calibri" w:hAnsi="Calibri" w:cs="Calibri"/>
                <w:b/>
                <w:color w:val="002060"/>
                <w:sz w:val="22"/>
                <w:szCs w:val="22"/>
                <w:lang w:val="en-GB"/>
              </w:rPr>
              <w:t xml:space="preserve"> SOFIA</w:t>
            </w:r>
          </w:p>
        </w:tc>
        <w:tc>
          <w:tcPr>
            <w:tcW w:w="1080" w:type="dxa"/>
            <w:tcBorders>
              <w:top w:val="single" w:sz="4" w:space="0" w:color="000000"/>
              <w:left w:val="single" w:sz="4" w:space="0" w:color="000000"/>
              <w:bottom w:val="single" w:sz="4" w:space="0" w:color="000000"/>
            </w:tcBorders>
            <w:shd w:val="clear" w:color="auto" w:fill="auto"/>
            <w:vAlign w:val="center"/>
          </w:tcPr>
          <w:p w14:paraId="2AF7005D" w14:textId="77777777"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color w:val="002060"/>
                <w:sz w:val="22"/>
                <w:szCs w:val="22"/>
                <w:lang w:val="en-GB"/>
              </w:rPr>
              <w:t>****</w:t>
            </w:r>
          </w:p>
        </w:tc>
        <w:tc>
          <w:tcPr>
            <w:tcW w:w="1980" w:type="dxa"/>
            <w:tcBorders>
              <w:top w:val="single" w:sz="4" w:space="0" w:color="000000"/>
              <w:left w:val="single" w:sz="4" w:space="0" w:color="000000"/>
              <w:bottom w:val="single" w:sz="4" w:space="0" w:color="000000"/>
            </w:tcBorders>
            <w:shd w:val="clear" w:color="auto" w:fill="auto"/>
            <w:vAlign w:val="center"/>
          </w:tcPr>
          <w:p w14:paraId="60D5B5EB" w14:textId="2E3D2DAE" w:rsidR="00AD22A4" w:rsidRPr="007244A9" w:rsidRDefault="00AD22A4" w:rsidP="00AD22A4">
            <w:pPr>
              <w:pStyle w:val="FITAnormal"/>
              <w:jc w:val="center"/>
              <w:rPr>
                <w:rFonts w:ascii="Calibri" w:hAnsi="Calibri" w:cs="Calibri"/>
                <w:color w:val="002060"/>
                <w:sz w:val="22"/>
                <w:szCs w:val="22"/>
                <w:lang w:val="en-GB"/>
              </w:rPr>
            </w:pPr>
            <w:r w:rsidRPr="00150DFE">
              <w:rPr>
                <w:b/>
                <w:bCs/>
                <w:color w:val="002060"/>
              </w:rPr>
              <w:t>€</w:t>
            </w:r>
            <w:r w:rsidRPr="00150DFE">
              <w:rPr>
                <w:rFonts w:ascii="Calibri" w:hAnsi="Calibri" w:cs="Calibri"/>
                <w:b/>
                <w:bCs/>
                <w:color w:val="002060"/>
                <w:sz w:val="22"/>
                <w:szCs w:val="22"/>
                <w:lang w:val="en-GB"/>
              </w:rPr>
              <w:t>1</w:t>
            </w:r>
            <w:r w:rsidR="007E2014">
              <w:rPr>
                <w:rFonts w:ascii="Calibri" w:hAnsi="Calibri" w:cs="Calibri"/>
                <w:b/>
                <w:bCs/>
                <w:color w:val="002060"/>
                <w:sz w:val="22"/>
                <w:szCs w:val="22"/>
                <w:lang w:val="en-GB"/>
              </w:rPr>
              <w:t>4</w:t>
            </w:r>
            <w:r w:rsidRPr="00150DFE">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tcBorders>
          </w:tcPr>
          <w:p w14:paraId="7BAD664D" w14:textId="1D5AA0B4" w:rsidR="00AD22A4" w:rsidRPr="00AD22A4" w:rsidRDefault="00D667DA"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30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0D2D0" w14:textId="36DD0421" w:rsidR="00AD22A4" w:rsidRPr="007244A9" w:rsidRDefault="00AD22A4" w:rsidP="00AD22A4">
            <w:pPr>
              <w:pStyle w:val="FITAnormal"/>
              <w:jc w:val="center"/>
              <w:rPr>
                <w:color w:val="002060"/>
              </w:rPr>
            </w:pPr>
            <w:r w:rsidRPr="00150DFE">
              <w:rPr>
                <w:b/>
                <w:bCs/>
                <w:color w:val="002060"/>
              </w:rPr>
              <w:t>€</w:t>
            </w:r>
            <w:r>
              <w:rPr>
                <w:rFonts w:ascii="Calibri" w:hAnsi="Calibri" w:cs="Calibri"/>
                <w:b/>
                <w:bCs/>
                <w:color w:val="002060"/>
                <w:sz w:val="22"/>
                <w:szCs w:val="22"/>
                <w:lang w:val="en-GB"/>
              </w:rPr>
              <w:t>2</w:t>
            </w:r>
            <w:r w:rsidR="007E2014">
              <w:rPr>
                <w:rFonts w:ascii="Calibri" w:hAnsi="Calibri" w:cs="Calibri"/>
                <w:b/>
                <w:bCs/>
                <w:color w:val="002060"/>
                <w:sz w:val="22"/>
                <w:szCs w:val="22"/>
                <w:lang w:val="en-GB"/>
              </w:rPr>
              <w:t>2</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8C7382E" w14:textId="18E7FF8F" w:rsidR="00AD22A4" w:rsidRPr="00AD22A4" w:rsidRDefault="00D667DA"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50</w:t>
            </w:r>
          </w:p>
        </w:tc>
      </w:tr>
      <w:tr w:rsidR="00AD22A4" w14:paraId="0C1B9F02" w14:textId="6DC31473" w:rsidTr="000F29BE">
        <w:trPr>
          <w:trHeight w:val="206"/>
        </w:trPr>
        <w:tc>
          <w:tcPr>
            <w:tcW w:w="2227" w:type="dxa"/>
            <w:tcBorders>
              <w:top w:val="single" w:sz="4" w:space="0" w:color="000000"/>
              <w:left w:val="single" w:sz="4" w:space="0" w:color="000000"/>
              <w:bottom w:val="single" w:sz="4" w:space="0" w:color="000000"/>
            </w:tcBorders>
            <w:shd w:val="clear" w:color="auto" w:fill="auto"/>
            <w:vAlign w:val="center"/>
          </w:tcPr>
          <w:p w14:paraId="0B58C667" w14:textId="77777777"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b/>
                <w:color w:val="002060"/>
                <w:sz w:val="22"/>
                <w:szCs w:val="22"/>
                <w:lang w:val="en-GB"/>
              </w:rPr>
              <w:t>PARK HOTEL VITOSHA</w:t>
            </w:r>
          </w:p>
        </w:tc>
        <w:tc>
          <w:tcPr>
            <w:tcW w:w="1080" w:type="dxa"/>
            <w:tcBorders>
              <w:top w:val="single" w:sz="4" w:space="0" w:color="000000"/>
              <w:left w:val="single" w:sz="4" w:space="0" w:color="000000"/>
              <w:bottom w:val="single" w:sz="4" w:space="0" w:color="000000"/>
            </w:tcBorders>
            <w:shd w:val="clear" w:color="auto" w:fill="auto"/>
            <w:vAlign w:val="center"/>
          </w:tcPr>
          <w:p w14:paraId="67C01F47" w14:textId="77777777"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color w:val="002060"/>
                <w:sz w:val="22"/>
                <w:szCs w:val="22"/>
                <w:lang w:val="en-GB"/>
              </w:rPr>
              <w:t>****</w:t>
            </w:r>
          </w:p>
        </w:tc>
        <w:tc>
          <w:tcPr>
            <w:tcW w:w="1980" w:type="dxa"/>
            <w:tcBorders>
              <w:top w:val="single" w:sz="4" w:space="0" w:color="000000"/>
              <w:left w:val="single" w:sz="4" w:space="0" w:color="000000"/>
              <w:bottom w:val="single" w:sz="4" w:space="0" w:color="000000"/>
            </w:tcBorders>
            <w:shd w:val="clear" w:color="auto" w:fill="auto"/>
            <w:vAlign w:val="center"/>
          </w:tcPr>
          <w:p w14:paraId="507CDA08" w14:textId="4AB6517D" w:rsidR="00AD22A4" w:rsidRPr="007244A9" w:rsidRDefault="00AD22A4" w:rsidP="00AD22A4">
            <w:pPr>
              <w:pStyle w:val="FITAnormal"/>
              <w:jc w:val="center"/>
              <w:rPr>
                <w:rFonts w:ascii="Calibri" w:hAnsi="Calibri" w:cs="Calibri"/>
                <w:color w:val="002060"/>
                <w:sz w:val="22"/>
                <w:szCs w:val="22"/>
                <w:lang w:val="en-GB"/>
              </w:rPr>
            </w:pPr>
            <w:r w:rsidRPr="00150DFE">
              <w:rPr>
                <w:b/>
                <w:bCs/>
                <w:color w:val="002060"/>
              </w:rPr>
              <w:t>€</w:t>
            </w:r>
            <w:r w:rsidRPr="00150DFE">
              <w:rPr>
                <w:rFonts w:ascii="Calibri" w:hAnsi="Calibri" w:cs="Calibri"/>
                <w:b/>
                <w:bCs/>
                <w:color w:val="002060"/>
                <w:sz w:val="22"/>
                <w:szCs w:val="22"/>
                <w:lang w:val="en-GB"/>
              </w:rPr>
              <w:t>1</w:t>
            </w:r>
            <w:r w:rsidR="007E2014">
              <w:rPr>
                <w:rFonts w:ascii="Calibri" w:hAnsi="Calibri" w:cs="Calibri"/>
                <w:b/>
                <w:bCs/>
                <w:color w:val="002060"/>
                <w:sz w:val="22"/>
                <w:szCs w:val="22"/>
                <w:lang w:val="en-GB"/>
              </w:rPr>
              <w:t>5</w:t>
            </w:r>
            <w:r w:rsidRPr="00150DFE">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p>
        </w:tc>
        <w:tc>
          <w:tcPr>
            <w:tcW w:w="1080" w:type="dxa"/>
            <w:tcBorders>
              <w:top w:val="single" w:sz="4" w:space="0" w:color="000000"/>
              <w:left w:val="single" w:sz="4" w:space="0" w:color="000000"/>
              <w:bottom w:val="single" w:sz="4" w:space="0" w:color="000000"/>
            </w:tcBorders>
          </w:tcPr>
          <w:p w14:paraId="5031F093" w14:textId="26711E16" w:rsidR="00AD22A4" w:rsidRPr="00AD22A4" w:rsidRDefault="00AD22A4" w:rsidP="00AD22A4">
            <w:pPr>
              <w:pStyle w:val="FITAnormal"/>
              <w:jc w:val="center"/>
              <w:rPr>
                <w:rFonts w:ascii="Calibri" w:hAnsi="Calibri" w:cs="Calibri"/>
                <w:b/>
                <w:bCs/>
                <w:color w:val="002060"/>
                <w:sz w:val="22"/>
                <w:szCs w:val="22"/>
                <w:lang w:val="en-GB"/>
              </w:rPr>
            </w:pPr>
            <w:r w:rsidRPr="00AD22A4">
              <w:rPr>
                <w:rFonts w:ascii="Calibri" w:hAnsi="Calibri" w:cs="Calibri"/>
                <w:b/>
                <w:bCs/>
                <w:color w:val="002060"/>
                <w:sz w:val="22"/>
                <w:szCs w:val="22"/>
                <w:lang w:val="en-GB"/>
              </w:rPr>
              <w:t>40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54CAE" w14:textId="5072577D" w:rsidR="00AD22A4" w:rsidRPr="007244A9" w:rsidRDefault="00AD22A4" w:rsidP="00AD22A4">
            <w:pPr>
              <w:pStyle w:val="FITAnormal"/>
              <w:jc w:val="center"/>
              <w:rPr>
                <w:color w:val="002060"/>
              </w:rPr>
            </w:pPr>
            <w:r w:rsidRPr="00150DFE">
              <w:rPr>
                <w:b/>
                <w:bCs/>
                <w:color w:val="002060"/>
              </w:rPr>
              <w:t>€</w:t>
            </w:r>
            <w:r>
              <w:rPr>
                <w:rFonts w:ascii="Calibri" w:hAnsi="Calibri" w:cs="Calibri"/>
                <w:b/>
                <w:bCs/>
                <w:color w:val="002060"/>
                <w:sz w:val="22"/>
                <w:szCs w:val="22"/>
                <w:lang w:val="en-GB"/>
              </w:rPr>
              <w:t>2</w:t>
            </w:r>
            <w:r w:rsidR="007E2014">
              <w:rPr>
                <w:rFonts w:ascii="Calibri" w:hAnsi="Calibri" w:cs="Calibri"/>
                <w:b/>
                <w:bCs/>
                <w:color w:val="002060"/>
                <w:sz w:val="22"/>
                <w:szCs w:val="22"/>
                <w:lang w:val="en-GB"/>
              </w:rPr>
              <w:t>4</w:t>
            </w:r>
            <w:r>
              <w:rPr>
                <w:rFonts w:ascii="Calibri" w:hAnsi="Calibri" w:cs="Calibri"/>
                <w:b/>
                <w:bCs/>
                <w:color w:val="002060"/>
                <w:sz w:val="22"/>
                <w:szCs w:val="22"/>
                <w:lang w:val="en-GB"/>
              </w:rPr>
              <w:t>0</w:t>
            </w:r>
          </w:p>
        </w:tc>
        <w:tc>
          <w:tcPr>
            <w:tcW w:w="1080" w:type="dxa"/>
            <w:tcBorders>
              <w:top w:val="single" w:sz="4" w:space="0" w:color="000000"/>
              <w:left w:val="single" w:sz="4" w:space="0" w:color="000000"/>
              <w:bottom w:val="single" w:sz="4" w:space="0" w:color="000000"/>
              <w:right w:val="single" w:sz="4" w:space="0" w:color="000000"/>
            </w:tcBorders>
          </w:tcPr>
          <w:p w14:paraId="6FF47483" w14:textId="6407AD1F" w:rsidR="00AD22A4" w:rsidRPr="00AD22A4" w:rsidRDefault="00AD22A4" w:rsidP="00AD22A4">
            <w:pPr>
              <w:pStyle w:val="FITAnormal"/>
              <w:jc w:val="center"/>
              <w:rPr>
                <w:rFonts w:ascii="Calibri" w:hAnsi="Calibri" w:cs="Calibri"/>
                <w:b/>
                <w:bCs/>
                <w:color w:val="002060"/>
                <w:sz w:val="22"/>
                <w:szCs w:val="22"/>
                <w:lang w:val="en-GB"/>
              </w:rPr>
            </w:pPr>
            <w:r w:rsidRPr="00AD22A4">
              <w:rPr>
                <w:rFonts w:ascii="Calibri" w:hAnsi="Calibri" w:cs="Calibri"/>
                <w:b/>
                <w:bCs/>
                <w:color w:val="002060"/>
                <w:sz w:val="22"/>
                <w:szCs w:val="22"/>
                <w:lang w:val="en-GB"/>
              </w:rPr>
              <w:t>50</w:t>
            </w:r>
          </w:p>
        </w:tc>
      </w:tr>
      <w:tr w:rsidR="00AD22A4" w14:paraId="07DE5345" w14:textId="1026C5CC" w:rsidTr="000F29BE">
        <w:trPr>
          <w:trHeight w:val="143"/>
        </w:trPr>
        <w:tc>
          <w:tcPr>
            <w:tcW w:w="2227" w:type="dxa"/>
            <w:tcBorders>
              <w:top w:val="single" w:sz="4" w:space="0" w:color="000000"/>
              <w:left w:val="single" w:sz="4" w:space="0" w:color="000000"/>
              <w:bottom w:val="single" w:sz="4" w:space="0" w:color="000000"/>
            </w:tcBorders>
            <w:shd w:val="clear" w:color="auto" w:fill="auto"/>
            <w:vAlign w:val="center"/>
          </w:tcPr>
          <w:p w14:paraId="3F6D9736" w14:textId="0E75F696" w:rsidR="00AD22A4" w:rsidRPr="007244A9" w:rsidRDefault="00AD22A4" w:rsidP="00AD22A4">
            <w:pPr>
              <w:pStyle w:val="FITAnormal"/>
              <w:jc w:val="center"/>
              <w:rPr>
                <w:rFonts w:ascii="Calibri" w:hAnsi="Calibri" w:cs="Calibri"/>
                <w:b/>
                <w:color w:val="002060"/>
                <w:sz w:val="22"/>
                <w:szCs w:val="22"/>
                <w:lang w:val="en-GB"/>
              </w:rPr>
            </w:pPr>
            <w:r>
              <w:rPr>
                <w:rFonts w:ascii="Calibri" w:hAnsi="Calibri" w:cs="Calibri"/>
                <w:b/>
                <w:color w:val="002060"/>
                <w:sz w:val="22"/>
                <w:szCs w:val="22"/>
                <w:lang w:val="en-GB"/>
              </w:rPr>
              <w:t>B1 CITY HOTEL</w:t>
            </w:r>
          </w:p>
        </w:tc>
        <w:tc>
          <w:tcPr>
            <w:tcW w:w="1080" w:type="dxa"/>
            <w:tcBorders>
              <w:top w:val="single" w:sz="4" w:space="0" w:color="000000"/>
              <w:left w:val="single" w:sz="4" w:space="0" w:color="000000"/>
              <w:bottom w:val="single" w:sz="4" w:space="0" w:color="000000"/>
            </w:tcBorders>
            <w:shd w:val="clear" w:color="auto" w:fill="auto"/>
            <w:vAlign w:val="center"/>
          </w:tcPr>
          <w:p w14:paraId="6A4EC124" w14:textId="7E079071" w:rsidR="00AD22A4" w:rsidRPr="007244A9" w:rsidRDefault="00AD22A4" w:rsidP="00AD22A4">
            <w:pPr>
              <w:pStyle w:val="FITAnormal"/>
              <w:jc w:val="center"/>
              <w:rPr>
                <w:rFonts w:ascii="Calibri" w:hAnsi="Calibri" w:cs="Calibri"/>
                <w:color w:val="002060"/>
                <w:sz w:val="22"/>
                <w:szCs w:val="22"/>
                <w:lang w:val="en-GB"/>
              </w:rPr>
            </w:pPr>
            <w:r w:rsidRPr="007244A9">
              <w:rPr>
                <w:rFonts w:ascii="Calibri" w:hAnsi="Calibri" w:cs="Calibri"/>
                <w:color w:val="002060"/>
                <w:sz w:val="22"/>
                <w:szCs w:val="22"/>
                <w:lang w:val="en-GB"/>
              </w:rPr>
              <w:t>****</w:t>
            </w:r>
          </w:p>
        </w:tc>
        <w:tc>
          <w:tcPr>
            <w:tcW w:w="1980" w:type="dxa"/>
            <w:tcBorders>
              <w:top w:val="single" w:sz="4" w:space="0" w:color="000000"/>
              <w:left w:val="single" w:sz="4" w:space="0" w:color="000000"/>
              <w:bottom w:val="single" w:sz="4" w:space="0" w:color="000000"/>
            </w:tcBorders>
            <w:shd w:val="clear" w:color="auto" w:fill="auto"/>
            <w:vAlign w:val="center"/>
          </w:tcPr>
          <w:p w14:paraId="6A5469B4" w14:textId="58FED325" w:rsidR="00AD22A4" w:rsidRPr="00150DFE" w:rsidRDefault="00AD22A4" w:rsidP="00AD22A4">
            <w:pPr>
              <w:pStyle w:val="FITAnormal"/>
              <w:jc w:val="center"/>
              <w:rPr>
                <w:b/>
                <w:bCs/>
                <w:color w:val="002060"/>
              </w:rPr>
            </w:pPr>
            <w:r w:rsidRPr="00150DFE">
              <w:rPr>
                <w:b/>
                <w:bCs/>
                <w:color w:val="002060"/>
              </w:rPr>
              <w:t>€</w:t>
            </w:r>
            <w:r w:rsidRPr="00150DFE">
              <w:rPr>
                <w:rFonts w:ascii="Calibri" w:hAnsi="Calibri" w:cs="Calibri"/>
                <w:b/>
                <w:bCs/>
                <w:color w:val="002060"/>
                <w:sz w:val="22"/>
                <w:szCs w:val="22"/>
                <w:lang w:val="en-GB"/>
              </w:rPr>
              <w:t>1</w:t>
            </w:r>
            <w:r w:rsidR="007E2014">
              <w:rPr>
                <w:rFonts w:ascii="Calibri" w:hAnsi="Calibri" w:cs="Calibri"/>
                <w:b/>
                <w:bCs/>
                <w:color w:val="002060"/>
                <w:sz w:val="22"/>
                <w:szCs w:val="22"/>
                <w:lang w:val="en-GB"/>
              </w:rPr>
              <w:t>5</w:t>
            </w:r>
            <w:r w:rsidRPr="00150DFE">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tcBorders>
          </w:tcPr>
          <w:p w14:paraId="0B78D316" w14:textId="73A47E25" w:rsidR="00AD22A4" w:rsidRPr="00AD22A4" w:rsidRDefault="00D667DA"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30</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8003F" w14:textId="239D6E31" w:rsidR="00AD22A4" w:rsidRPr="00150DFE" w:rsidRDefault="00AD22A4" w:rsidP="00AD22A4">
            <w:pPr>
              <w:pStyle w:val="FITAnormal"/>
              <w:jc w:val="center"/>
              <w:rPr>
                <w:b/>
                <w:bCs/>
                <w:color w:val="002060"/>
              </w:rPr>
            </w:pPr>
            <w:r w:rsidRPr="00150DFE">
              <w:rPr>
                <w:b/>
                <w:bCs/>
                <w:color w:val="002060"/>
              </w:rPr>
              <w:t>€</w:t>
            </w:r>
            <w:r>
              <w:rPr>
                <w:rFonts w:ascii="Calibri" w:hAnsi="Calibri" w:cs="Calibri"/>
                <w:b/>
                <w:bCs/>
                <w:color w:val="002060"/>
                <w:sz w:val="22"/>
                <w:szCs w:val="22"/>
                <w:lang w:val="en-GB"/>
              </w:rPr>
              <w:t>2</w:t>
            </w:r>
            <w:r w:rsidR="007E2014">
              <w:rPr>
                <w:rFonts w:ascii="Calibri" w:hAnsi="Calibri" w:cs="Calibri"/>
                <w:b/>
                <w:bCs/>
                <w:color w:val="002060"/>
                <w:sz w:val="22"/>
                <w:szCs w:val="22"/>
                <w:lang w:val="en-GB"/>
              </w:rPr>
              <w:t>4</w:t>
            </w:r>
            <w:r>
              <w:rPr>
                <w:rFonts w:ascii="Calibri" w:hAnsi="Calibri" w:cs="Calibri"/>
                <w:b/>
                <w:bCs/>
                <w:color w:val="002060"/>
                <w:sz w:val="22"/>
                <w:szCs w:val="22"/>
                <w:lang w:val="en-GB"/>
              </w:rPr>
              <w:t>0</w:t>
            </w:r>
            <w:r w:rsidRPr="001C0F9C">
              <w:rPr>
                <w:rFonts w:ascii="Calibri" w:hAnsi="Calibri" w:cs="Calibri"/>
                <w:color w:val="FF0000"/>
                <w:sz w:val="22"/>
                <w:szCs w:val="22"/>
                <w:lang w:val="en-GB"/>
              </w:rPr>
              <w:t xml:space="preserve"> </w:t>
            </w:r>
            <w:r>
              <w:rPr>
                <w:rFonts w:ascii="Calibri" w:hAnsi="Calibri" w:cs="Calibri"/>
                <w:color w:val="auto"/>
                <w:sz w:val="22"/>
                <w:szCs w:val="22"/>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A7ECE7E" w14:textId="70801AF6" w:rsidR="00AD22A4" w:rsidRPr="00AD22A4" w:rsidRDefault="00D667DA" w:rsidP="00AD22A4">
            <w:pPr>
              <w:pStyle w:val="FITAnormal"/>
              <w:jc w:val="center"/>
              <w:rPr>
                <w:rFonts w:ascii="Calibri" w:hAnsi="Calibri" w:cs="Calibri"/>
                <w:b/>
                <w:bCs/>
                <w:color w:val="002060"/>
                <w:sz w:val="22"/>
                <w:szCs w:val="22"/>
                <w:lang w:val="en-GB"/>
              </w:rPr>
            </w:pPr>
            <w:r>
              <w:rPr>
                <w:rFonts w:ascii="Calibri" w:hAnsi="Calibri" w:cs="Calibri"/>
                <w:b/>
                <w:bCs/>
                <w:color w:val="002060"/>
                <w:sz w:val="22"/>
                <w:szCs w:val="22"/>
                <w:lang w:val="en-GB"/>
              </w:rPr>
              <w:t>40</w:t>
            </w:r>
          </w:p>
        </w:tc>
      </w:tr>
    </w:tbl>
    <w:p w14:paraId="1AAFC381" w14:textId="77777777" w:rsidR="00CA26EF" w:rsidRDefault="00CA26EF">
      <w:pPr>
        <w:pStyle w:val="FITAnormal"/>
        <w:rPr>
          <w:rFonts w:ascii="Calibri" w:hAnsi="Calibri" w:cs="Calibri"/>
          <w:color w:val="FF0000"/>
          <w:sz w:val="22"/>
          <w:szCs w:val="22"/>
          <w:lang w:val="en-GB"/>
        </w:rPr>
      </w:pPr>
    </w:p>
    <w:p w14:paraId="63EBF30B" w14:textId="77777777" w:rsidR="004512D0" w:rsidRDefault="008D2232" w:rsidP="004512D0">
      <w:pPr>
        <w:pStyle w:val="FITAnormal"/>
        <w:rPr>
          <w:rFonts w:ascii="Calibri" w:hAnsi="Calibri" w:cs="Calibri"/>
          <w:color w:val="002060"/>
          <w:sz w:val="22"/>
          <w:szCs w:val="22"/>
          <w:lang w:val="en-GB"/>
        </w:rPr>
      </w:pPr>
      <w:r w:rsidRPr="008D2232">
        <w:rPr>
          <w:rFonts w:ascii="Calibri" w:hAnsi="Calibri" w:cs="Calibri"/>
          <w:color w:val="002060"/>
          <w:sz w:val="22"/>
          <w:szCs w:val="22"/>
          <w:lang w:val="en-GB"/>
        </w:rPr>
        <w:t>*</w:t>
      </w:r>
      <w:r w:rsidR="00B93C45" w:rsidRPr="008D2232">
        <w:rPr>
          <w:rFonts w:ascii="Calibri" w:hAnsi="Calibri" w:cs="Calibri"/>
          <w:color w:val="002060"/>
          <w:sz w:val="22"/>
          <w:szCs w:val="22"/>
          <w:lang w:val="en-GB"/>
        </w:rPr>
        <w:t xml:space="preserve">Lunch during the competition days will be served in the restaurant of the Hotel. </w:t>
      </w:r>
    </w:p>
    <w:p w14:paraId="6DD7DC43" w14:textId="306E6EE1" w:rsidR="001661CC" w:rsidRDefault="00D3280D" w:rsidP="004512D0">
      <w:pPr>
        <w:pStyle w:val="FITAnormal"/>
        <w:rPr>
          <w:rFonts w:ascii="Calibri" w:hAnsi="Calibri" w:cs="Calibri"/>
          <w:color w:val="002060"/>
          <w:sz w:val="22"/>
          <w:szCs w:val="22"/>
          <w:lang w:val="en-GB"/>
        </w:rPr>
      </w:pPr>
      <w:r>
        <w:rPr>
          <w:rFonts w:ascii="Calibri" w:hAnsi="Calibri" w:cs="Calibri"/>
          <w:color w:val="002060"/>
          <w:sz w:val="22"/>
          <w:szCs w:val="22"/>
          <w:lang w:val="en-GB"/>
        </w:rPr>
        <w:t xml:space="preserve">**At HOTEL ZOO SOFIA we can arrange </w:t>
      </w:r>
      <w:r w:rsidR="002C4A37">
        <w:rPr>
          <w:rFonts w:ascii="Calibri" w:hAnsi="Calibri" w:cs="Calibri"/>
          <w:color w:val="002060"/>
          <w:sz w:val="22"/>
          <w:szCs w:val="22"/>
          <w:lang w:val="en-GB"/>
        </w:rPr>
        <w:t xml:space="preserve">limited number of </w:t>
      </w:r>
      <w:r>
        <w:rPr>
          <w:rFonts w:ascii="Calibri" w:hAnsi="Calibri" w:cs="Calibri"/>
          <w:color w:val="002060"/>
          <w:sz w:val="22"/>
          <w:szCs w:val="22"/>
          <w:lang w:val="en-GB"/>
        </w:rPr>
        <w:t xml:space="preserve">specific </w:t>
      </w:r>
      <w:proofErr w:type="gramStart"/>
      <w:r>
        <w:rPr>
          <w:rFonts w:ascii="Calibri" w:hAnsi="Calibri" w:cs="Calibri"/>
          <w:color w:val="002060"/>
          <w:sz w:val="22"/>
          <w:szCs w:val="22"/>
          <w:lang w:val="en-GB"/>
        </w:rPr>
        <w:t>accommodation</w:t>
      </w:r>
      <w:proofErr w:type="gramEnd"/>
      <w:r>
        <w:rPr>
          <w:rFonts w:ascii="Calibri" w:hAnsi="Calibri" w:cs="Calibri"/>
          <w:color w:val="002060"/>
          <w:sz w:val="22"/>
          <w:szCs w:val="22"/>
          <w:lang w:val="en-GB"/>
        </w:rPr>
        <w:t xml:space="preserve"> for more than two people in a room upon request</w:t>
      </w:r>
    </w:p>
    <w:p w14:paraId="0D29EC6E" w14:textId="77777777" w:rsidR="001661CC" w:rsidRDefault="001661CC" w:rsidP="004512D0">
      <w:pPr>
        <w:pStyle w:val="FITAnormal"/>
        <w:rPr>
          <w:rFonts w:ascii="Calibri" w:hAnsi="Calibri" w:cs="Calibri"/>
          <w:color w:val="002060"/>
          <w:sz w:val="22"/>
          <w:szCs w:val="22"/>
          <w:lang w:val="en-GB"/>
        </w:rPr>
      </w:pPr>
    </w:p>
    <w:p w14:paraId="1C5FF5A1" w14:textId="77777777" w:rsidR="001661CC" w:rsidRDefault="001661CC" w:rsidP="004512D0">
      <w:pPr>
        <w:pStyle w:val="FITAnormal"/>
        <w:rPr>
          <w:rFonts w:ascii="Calibri" w:hAnsi="Calibri" w:cs="Calibri"/>
          <w:color w:val="002060"/>
          <w:sz w:val="22"/>
          <w:szCs w:val="22"/>
          <w:lang w:val="en-GB"/>
        </w:rPr>
      </w:pPr>
    </w:p>
    <w:p w14:paraId="285EE7C6" w14:textId="7979F166" w:rsidR="001661CC" w:rsidRDefault="001661CC" w:rsidP="001661CC">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To confirm the reservation, a 50% deposit of the total amount is required to be bank transferred to the OC before </w:t>
      </w:r>
      <w:r w:rsidR="00F50CC0">
        <w:rPr>
          <w:rFonts w:ascii="Calibri" w:eastAsia="Arial Unicode MS" w:hAnsi="Calibri" w:cs="Calibri"/>
          <w:b/>
          <w:bCs/>
          <w:color w:val="002060"/>
          <w:sz w:val="22"/>
          <w:szCs w:val="22"/>
        </w:rPr>
        <w:t xml:space="preserve">1 March 2025 </w:t>
      </w:r>
      <w:r>
        <w:rPr>
          <w:rFonts w:ascii="Calibri" w:hAnsi="Calibri" w:cs="Calibri"/>
          <w:color w:val="auto"/>
          <w:sz w:val="22"/>
          <w:szCs w:val="22"/>
          <w:lang w:val="en-GB"/>
        </w:rPr>
        <w:t xml:space="preserve">Reservations after this date will be considered only according to availability, the room rate can </w:t>
      </w:r>
      <w:proofErr w:type="gramStart"/>
      <w:r>
        <w:rPr>
          <w:rFonts w:ascii="Calibri" w:hAnsi="Calibri" w:cs="Calibri"/>
          <w:color w:val="auto"/>
          <w:sz w:val="22"/>
          <w:szCs w:val="22"/>
          <w:lang w:val="en-GB"/>
        </w:rPr>
        <w:t>change</w:t>
      </w:r>
      <w:proofErr w:type="gramEnd"/>
      <w:r>
        <w:rPr>
          <w:rFonts w:ascii="Calibri" w:hAnsi="Calibri" w:cs="Calibri"/>
          <w:color w:val="auto"/>
          <w:sz w:val="22"/>
          <w:szCs w:val="22"/>
          <w:lang w:val="en-GB"/>
        </w:rPr>
        <w:t xml:space="preserve"> and we cannot guarantee rooms in the official hotel.</w:t>
      </w:r>
    </w:p>
    <w:p w14:paraId="5BEE58F1" w14:textId="77777777" w:rsidR="001661CC" w:rsidRDefault="001661CC" w:rsidP="001661CC">
      <w:pPr>
        <w:pStyle w:val="FITAnormal"/>
        <w:rPr>
          <w:rFonts w:ascii="Calibri" w:hAnsi="Calibri" w:cs="Calibri"/>
          <w:color w:val="auto"/>
          <w:sz w:val="22"/>
          <w:szCs w:val="22"/>
          <w:lang w:val="en-GB"/>
        </w:rPr>
      </w:pPr>
    </w:p>
    <w:p w14:paraId="61D6F05D" w14:textId="73D8F022" w:rsidR="001661CC" w:rsidRDefault="001661CC" w:rsidP="001661CC">
      <w:pPr>
        <w:pStyle w:val="CorpoA"/>
        <w:jc w:val="both"/>
        <w:rPr>
          <w:rFonts w:ascii="Calibri" w:hAnsi="Calibri" w:cs="Calibri"/>
          <w:b/>
          <w:color w:val="auto"/>
          <w:sz w:val="22"/>
          <w:szCs w:val="22"/>
          <w:lang w:val="en-GB"/>
        </w:rPr>
      </w:pPr>
      <w:r>
        <w:rPr>
          <w:rStyle w:val="NessunoA"/>
          <w:rFonts w:ascii="Calibri" w:hAnsi="Calibri" w:cs="Calibri"/>
          <w:b/>
          <w:bCs/>
          <w:color w:val="auto"/>
          <w:sz w:val="22"/>
          <w:szCs w:val="22"/>
          <w:lang w:val="de-DE"/>
        </w:rPr>
        <w:t>Final</w:t>
      </w:r>
      <w:r>
        <w:rPr>
          <w:rStyle w:val="NessunoA"/>
          <w:rFonts w:ascii="Calibri" w:hAnsi="Calibri" w:cs="Calibri"/>
          <w:color w:val="auto"/>
          <w:sz w:val="22"/>
          <w:szCs w:val="22"/>
        </w:rPr>
        <w:t xml:space="preserve"> Hotel Reservations and remaining payment should be made before </w:t>
      </w:r>
      <w:r w:rsidR="00F50CC0">
        <w:rPr>
          <w:rFonts w:ascii="Calibri" w:hAnsi="Calibri" w:cs="Calibri"/>
          <w:b/>
          <w:bCs/>
          <w:color w:val="002060"/>
          <w:sz w:val="22"/>
          <w:szCs w:val="22"/>
          <w:lang w:val="pl-PL"/>
        </w:rPr>
        <w:t>21</w:t>
      </w:r>
      <w:r w:rsidR="00F50CC0" w:rsidRPr="00A05103">
        <w:rPr>
          <w:rFonts w:ascii="Calibri" w:hAnsi="Calibri" w:cs="Calibri"/>
          <w:b/>
          <w:bCs/>
          <w:color w:val="002060"/>
          <w:sz w:val="22"/>
          <w:szCs w:val="22"/>
          <w:lang w:val="pl-PL"/>
        </w:rPr>
        <w:t xml:space="preserve"> </w:t>
      </w:r>
      <w:r w:rsidR="00F50CC0">
        <w:rPr>
          <w:rFonts w:ascii="Calibri" w:hAnsi="Calibri" w:cs="Calibri"/>
          <w:b/>
          <w:bCs/>
          <w:color w:val="002060"/>
          <w:sz w:val="22"/>
          <w:szCs w:val="22"/>
          <w:lang w:val="pl-PL"/>
        </w:rPr>
        <w:t>April</w:t>
      </w:r>
      <w:r w:rsidR="00F50CC0" w:rsidRPr="00A05103">
        <w:rPr>
          <w:rFonts w:ascii="Calibri" w:hAnsi="Calibri" w:cs="Calibri"/>
          <w:b/>
          <w:bCs/>
          <w:color w:val="002060"/>
          <w:sz w:val="22"/>
          <w:szCs w:val="22"/>
          <w:lang w:val="pl-PL"/>
        </w:rPr>
        <w:t xml:space="preserve"> 202</w:t>
      </w:r>
      <w:r w:rsidR="00F50CC0">
        <w:rPr>
          <w:rFonts w:ascii="Calibri" w:hAnsi="Calibri" w:cs="Calibri"/>
          <w:b/>
          <w:bCs/>
          <w:color w:val="002060"/>
          <w:sz w:val="22"/>
          <w:szCs w:val="22"/>
          <w:lang w:val="pl-PL"/>
        </w:rPr>
        <w:t>5</w:t>
      </w:r>
    </w:p>
    <w:p w14:paraId="0DCFFF52" w14:textId="77777777" w:rsidR="001661CC" w:rsidRDefault="001661CC" w:rsidP="001661CC">
      <w:pPr>
        <w:pStyle w:val="FITAnormal"/>
        <w:rPr>
          <w:rFonts w:ascii="Calibri" w:hAnsi="Calibri" w:cs="Calibri"/>
          <w:b/>
          <w:spacing w:val="-4"/>
          <w:sz w:val="22"/>
          <w:szCs w:val="22"/>
          <w:lang w:val="en-GB"/>
        </w:rPr>
      </w:pPr>
      <w:r>
        <w:rPr>
          <w:rFonts w:ascii="Calibri" w:hAnsi="Calibri" w:cs="Calibri"/>
          <w:b/>
          <w:color w:val="auto"/>
          <w:sz w:val="22"/>
          <w:szCs w:val="22"/>
          <w:lang w:val="en-GB"/>
        </w:rPr>
        <w:br/>
        <w:t>Note: Please ensure that you complete all the necessary forms by the specified dates and make full payment for the accommodation at the time of booking. See detailed payment instructions below.</w:t>
      </w:r>
    </w:p>
    <w:p w14:paraId="7F82B6F7" w14:textId="77777777" w:rsidR="001661CC" w:rsidRDefault="001661CC" w:rsidP="004512D0">
      <w:pPr>
        <w:pStyle w:val="FITAnormal"/>
        <w:rPr>
          <w:rFonts w:ascii="Calibri" w:hAnsi="Calibri" w:cs="Calibri"/>
          <w:color w:val="002060"/>
          <w:sz w:val="22"/>
          <w:szCs w:val="22"/>
          <w:lang w:val="en-GB"/>
        </w:rPr>
      </w:pPr>
    </w:p>
    <w:p w14:paraId="54B21B30" w14:textId="77777777" w:rsidR="001661CC" w:rsidRDefault="001661CC" w:rsidP="004512D0">
      <w:pPr>
        <w:pStyle w:val="FITAnormal"/>
        <w:rPr>
          <w:rFonts w:ascii="Calibri" w:hAnsi="Calibri" w:cs="Calibri"/>
          <w:color w:val="002060"/>
          <w:sz w:val="22"/>
          <w:szCs w:val="22"/>
          <w:lang w:val="en-GB"/>
        </w:rPr>
      </w:pPr>
    </w:p>
    <w:p w14:paraId="4FC9EB36" w14:textId="77777777" w:rsidR="001661CC" w:rsidRDefault="001661CC" w:rsidP="004512D0">
      <w:pPr>
        <w:pStyle w:val="FITAnormal"/>
        <w:rPr>
          <w:rFonts w:ascii="Calibri" w:hAnsi="Calibri" w:cs="Calibri"/>
          <w:color w:val="002060"/>
          <w:sz w:val="22"/>
          <w:szCs w:val="22"/>
          <w:lang w:val="en-GB"/>
        </w:rPr>
      </w:pPr>
    </w:p>
    <w:p w14:paraId="1B17AC17" w14:textId="77777777" w:rsidR="001661CC" w:rsidRDefault="001661CC" w:rsidP="004512D0">
      <w:pPr>
        <w:pStyle w:val="FITAnormal"/>
        <w:rPr>
          <w:rFonts w:ascii="Calibri" w:hAnsi="Calibri" w:cs="Calibri"/>
          <w:color w:val="002060"/>
          <w:sz w:val="22"/>
          <w:szCs w:val="22"/>
          <w:lang w:val="en-GB"/>
        </w:rPr>
      </w:pPr>
    </w:p>
    <w:p w14:paraId="7631A6D9" w14:textId="77777777" w:rsidR="001661CC" w:rsidRDefault="001661CC" w:rsidP="004512D0">
      <w:pPr>
        <w:pStyle w:val="FITAnormal"/>
        <w:rPr>
          <w:rFonts w:ascii="Calibri" w:hAnsi="Calibri" w:cs="Calibri"/>
          <w:color w:val="002060"/>
          <w:sz w:val="22"/>
          <w:szCs w:val="22"/>
          <w:lang w:val="en-GB"/>
        </w:rPr>
      </w:pPr>
    </w:p>
    <w:p w14:paraId="69DAD162" w14:textId="77777777" w:rsidR="001661CC" w:rsidRDefault="001661CC" w:rsidP="004512D0">
      <w:pPr>
        <w:pStyle w:val="FITAnormal"/>
        <w:rPr>
          <w:rFonts w:ascii="Calibri" w:hAnsi="Calibri" w:cs="Calibri"/>
          <w:color w:val="002060"/>
          <w:sz w:val="22"/>
          <w:szCs w:val="22"/>
          <w:lang w:val="en-GB"/>
        </w:rPr>
      </w:pPr>
    </w:p>
    <w:p w14:paraId="0A9F94DD" w14:textId="77777777" w:rsidR="00517C06" w:rsidRDefault="00517C06" w:rsidP="00CA26EF">
      <w:pPr>
        <w:pStyle w:val="FITAnormal"/>
        <w:rPr>
          <w:rFonts w:ascii="Calibri" w:hAnsi="Calibri" w:cs="Calibri"/>
          <w:b/>
          <w:color w:val="002060"/>
          <w:sz w:val="22"/>
          <w:szCs w:val="22"/>
          <w:lang w:val="en-GB"/>
        </w:rPr>
      </w:pPr>
    </w:p>
    <w:p w14:paraId="271EAA38" w14:textId="77777777" w:rsidR="00FB52C9" w:rsidRDefault="00B93C45" w:rsidP="00CA26EF">
      <w:pPr>
        <w:pStyle w:val="FITAnormal"/>
        <w:rPr>
          <w:rFonts w:ascii="Calibri" w:hAnsi="Calibri" w:cs="Calibri"/>
          <w:color w:val="auto"/>
          <w:sz w:val="22"/>
          <w:szCs w:val="22"/>
          <w:lang w:val="en-GB"/>
        </w:rPr>
      </w:pPr>
      <w:proofErr w:type="gramStart"/>
      <w:r w:rsidRPr="007244A9">
        <w:rPr>
          <w:rFonts w:ascii="Calibri" w:hAnsi="Calibri" w:cs="Calibri"/>
          <w:b/>
          <w:color w:val="002060"/>
          <w:sz w:val="22"/>
          <w:szCs w:val="22"/>
          <w:lang w:val="en-GB"/>
        </w:rPr>
        <w:lastRenderedPageBreak/>
        <w:t xml:space="preserve">HOTEL  </w:t>
      </w:r>
      <w:r w:rsidR="00CA26EF" w:rsidRPr="007244A9">
        <w:rPr>
          <w:rFonts w:ascii="Calibri" w:hAnsi="Calibri" w:cs="Calibri"/>
          <w:b/>
          <w:bCs/>
          <w:color w:val="002060"/>
          <w:sz w:val="22"/>
          <w:szCs w:val="22"/>
        </w:rPr>
        <w:t>ZOO</w:t>
      </w:r>
      <w:proofErr w:type="gramEnd"/>
      <w:r w:rsidR="00E816DE" w:rsidRPr="007244A9">
        <w:rPr>
          <w:rFonts w:ascii="Calibri" w:hAnsi="Calibri" w:cs="Calibri"/>
          <w:color w:val="002060"/>
          <w:sz w:val="22"/>
          <w:szCs w:val="22"/>
        </w:rPr>
        <w:t xml:space="preserve"> </w:t>
      </w:r>
      <w:r w:rsidR="00E816DE" w:rsidRPr="007244A9">
        <w:rPr>
          <w:rFonts w:ascii="Calibri" w:hAnsi="Calibri" w:cs="Calibri"/>
          <w:color w:val="002060"/>
          <w:sz w:val="22"/>
          <w:szCs w:val="22"/>
          <w:lang w:val="en-GB"/>
        </w:rPr>
        <w:t>****</w:t>
      </w:r>
      <w:r w:rsidR="00E816DE">
        <w:rPr>
          <w:rFonts w:ascii="Calibri" w:hAnsi="Calibri" w:cs="Calibri"/>
          <w:color w:val="auto"/>
          <w:sz w:val="22"/>
          <w:szCs w:val="22"/>
          <w:lang w:val="en-GB"/>
        </w:rPr>
        <w:t xml:space="preserve"> </w:t>
      </w:r>
    </w:p>
    <w:p w14:paraId="5E74E834" w14:textId="77777777" w:rsidR="00B93C45" w:rsidRDefault="00CA26EF" w:rsidP="00CA26EF">
      <w:pPr>
        <w:pStyle w:val="FITAnormal"/>
        <w:rPr>
          <w:rFonts w:ascii="Calibri" w:hAnsi="Calibri" w:cs="Calibri"/>
          <w:color w:val="000000"/>
          <w:sz w:val="22"/>
          <w:szCs w:val="22"/>
        </w:rPr>
      </w:pPr>
      <w:r w:rsidRPr="0001079D">
        <w:rPr>
          <w:rFonts w:ascii="Calibri" w:hAnsi="Calibri" w:cs="Calibri"/>
          <w:color w:val="000000"/>
          <w:sz w:val="22"/>
          <w:szCs w:val="22"/>
        </w:rPr>
        <w:t xml:space="preserve">6 </w:t>
      </w:r>
      <w:proofErr w:type="spellStart"/>
      <w:r w:rsidRPr="0001079D">
        <w:rPr>
          <w:rFonts w:ascii="Calibri" w:hAnsi="Calibri" w:cs="Calibri"/>
          <w:color w:val="000000"/>
          <w:sz w:val="22"/>
          <w:szCs w:val="22"/>
        </w:rPr>
        <w:t>Simeonovsko</w:t>
      </w:r>
      <w:proofErr w:type="spellEnd"/>
      <w:r w:rsidRPr="0001079D">
        <w:rPr>
          <w:rFonts w:ascii="Calibri" w:hAnsi="Calibri" w:cs="Calibri"/>
          <w:color w:val="000000"/>
          <w:sz w:val="22"/>
          <w:szCs w:val="22"/>
        </w:rPr>
        <w:t xml:space="preserve"> </w:t>
      </w:r>
      <w:proofErr w:type="spellStart"/>
      <w:r w:rsidRPr="0001079D">
        <w:rPr>
          <w:rFonts w:ascii="Calibri" w:hAnsi="Calibri" w:cs="Calibri"/>
          <w:color w:val="000000"/>
          <w:sz w:val="22"/>
          <w:szCs w:val="22"/>
        </w:rPr>
        <w:t>shose</w:t>
      </w:r>
      <w:proofErr w:type="spellEnd"/>
      <w:r w:rsidRPr="0001079D">
        <w:rPr>
          <w:rFonts w:ascii="Calibri" w:hAnsi="Calibri" w:cs="Calibri"/>
          <w:color w:val="000000"/>
          <w:sz w:val="22"/>
          <w:szCs w:val="22"/>
        </w:rPr>
        <w:t xml:space="preserve"> </w:t>
      </w:r>
      <w:proofErr w:type="spellStart"/>
      <w:r w:rsidRPr="0001079D">
        <w:rPr>
          <w:rFonts w:ascii="Calibri" w:hAnsi="Calibri" w:cs="Calibri"/>
          <w:color w:val="000000"/>
          <w:sz w:val="22"/>
          <w:szCs w:val="22"/>
        </w:rPr>
        <w:t>blvd.</w:t>
      </w:r>
      <w:proofErr w:type="spellEnd"/>
      <w:r w:rsidR="00E816DE">
        <w:rPr>
          <w:rFonts w:ascii="Calibri" w:hAnsi="Calibri" w:cs="Calibri"/>
          <w:color w:val="000000"/>
          <w:sz w:val="22"/>
          <w:szCs w:val="22"/>
        </w:rPr>
        <w:t xml:space="preserve">, </w:t>
      </w:r>
      <w:r w:rsidRPr="0001079D">
        <w:rPr>
          <w:rFonts w:ascii="Calibri" w:hAnsi="Calibri" w:cs="Calibri"/>
          <w:color w:val="000000"/>
          <w:sz w:val="22"/>
          <w:szCs w:val="22"/>
        </w:rPr>
        <w:t>1700 Sofia, Bulgaria</w:t>
      </w:r>
    </w:p>
    <w:p w14:paraId="45FD0621" w14:textId="77777777" w:rsidR="00FB52C9" w:rsidRDefault="00FB52C9" w:rsidP="00FB52C9">
      <w:pPr>
        <w:pStyle w:val="BodyText"/>
        <w:spacing w:after="0"/>
        <w:rPr>
          <w:rFonts w:ascii="Calibri" w:hAnsi="Calibri" w:cs="Calibri"/>
          <w:sz w:val="22"/>
          <w:szCs w:val="22"/>
          <w:lang w:val="en-GB"/>
        </w:rPr>
      </w:pPr>
      <w:r>
        <w:rPr>
          <w:rFonts w:ascii="Calibri" w:hAnsi="Calibri" w:cs="Calibri"/>
          <w:sz w:val="22"/>
          <w:szCs w:val="22"/>
          <w:lang w:val="en-GB"/>
        </w:rPr>
        <w:t>2.8 km from Venue</w:t>
      </w:r>
    </w:p>
    <w:p w14:paraId="16E107C4" w14:textId="77777777" w:rsidR="00E93AB0" w:rsidRPr="00CA26EF" w:rsidRDefault="00E93AB0" w:rsidP="00CA26EF">
      <w:pPr>
        <w:pStyle w:val="FITAnormal"/>
        <w:rPr>
          <w:rFonts w:ascii="Calibri" w:hAnsi="Calibri" w:cs="Calibri"/>
          <w:color w:val="000000"/>
          <w:sz w:val="22"/>
          <w:szCs w:val="22"/>
        </w:rPr>
      </w:pPr>
    </w:p>
    <w:p w14:paraId="51F3B3A2" w14:textId="77777777" w:rsidR="00B93C45" w:rsidRDefault="00EB3F0A">
      <w:pPr>
        <w:shd w:val="clear" w:color="auto" w:fill="FFFFFF"/>
        <w:spacing w:line="270" w:lineRule="atLeast"/>
      </w:pPr>
      <w:r>
        <w:rPr>
          <w:noProof/>
        </w:rPr>
        <w:drawing>
          <wp:anchor distT="0" distB="0" distL="114300" distR="114300" simplePos="0" relativeHeight="251656192" behindDoc="0" locked="0" layoutInCell="1" allowOverlap="0" wp14:anchorId="11447ED6" wp14:editId="364AC90C">
            <wp:simplePos x="0" y="0"/>
            <wp:positionH relativeFrom="column">
              <wp:posOffset>7620</wp:posOffset>
            </wp:positionH>
            <wp:positionV relativeFrom="paragraph">
              <wp:posOffset>78740</wp:posOffset>
            </wp:positionV>
            <wp:extent cx="6044565" cy="3984625"/>
            <wp:effectExtent l="63500" t="63500" r="51435" b="53975"/>
            <wp:wrapTopAndBottom/>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044565" cy="3984625"/>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93C45">
        <w:rPr>
          <w:rFonts w:ascii="Calibri" w:hAnsi="Calibri" w:cs="Calibri"/>
          <w:b/>
          <w:sz w:val="22"/>
          <w:szCs w:val="22"/>
          <w:lang w:val="en-GB"/>
        </w:rPr>
        <w:t xml:space="preserve">             </w:t>
      </w:r>
    </w:p>
    <w:p w14:paraId="0D3F27FE" w14:textId="77777777" w:rsidR="00B93C45" w:rsidRPr="0001079D" w:rsidRDefault="00BA14A8" w:rsidP="0001079D">
      <w:pPr>
        <w:shd w:val="clear" w:color="auto" w:fill="FFFFFF"/>
        <w:spacing w:line="270" w:lineRule="atLeast"/>
        <w:rPr>
          <w:rFonts w:ascii="Calibri" w:hAnsi="Calibri" w:cs="Calibri"/>
          <w:b/>
          <w:sz w:val="22"/>
          <w:szCs w:val="22"/>
          <w:lang w:val="en-GB"/>
        </w:rPr>
      </w:pPr>
      <w:r>
        <w:rPr>
          <w:rStyle w:val="apple-converted-space"/>
          <w:rFonts w:ascii="Calibri" w:hAnsi="Calibri" w:cs="Calibri"/>
          <w:color w:val="000000"/>
          <w:sz w:val="22"/>
          <w:szCs w:val="22"/>
          <w:lang w:val="en-US"/>
        </w:rPr>
        <w:br/>
      </w:r>
    </w:p>
    <w:p w14:paraId="4AEE0274" w14:textId="77777777" w:rsidR="0001079D" w:rsidRDefault="00EB3F0A">
      <w:pPr>
        <w:pStyle w:val="BodyText"/>
        <w:spacing w:after="0"/>
        <w:rPr>
          <w:rFonts w:ascii="Calibri" w:hAnsi="Calibri" w:cs="Calibri"/>
          <w:sz w:val="22"/>
          <w:szCs w:val="22"/>
          <w:lang w:val="en-GB"/>
        </w:rPr>
      </w:pPr>
      <w:r>
        <w:rPr>
          <w:noProof/>
        </w:rPr>
        <w:drawing>
          <wp:anchor distT="0" distB="0" distL="114300" distR="114300" simplePos="0" relativeHeight="251655168" behindDoc="0" locked="0" layoutInCell="1" allowOverlap="1" wp14:anchorId="42F0632B" wp14:editId="577172B7">
            <wp:simplePos x="0" y="0"/>
            <wp:positionH relativeFrom="column">
              <wp:posOffset>3810</wp:posOffset>
            </wp:positionH>
            <wp:positionV relativeFrom="paragraph">
              <wp:posOffset>75565</wp:posOffset>
            </wp:positionV>
            <wp:extent cx="6179820" cy="2133600"/>
            <wp:effectExtent l="63500" t="63500" r="55880" b="50800"/>
            <wp:wrapNone/>
            <wp:docPr id="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79820" cy="2133600"/>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7E10B69" w14:textId="77777777" w:rsidR="0001079D" w:rsidRDefault="0001079D">
      <w:pPr>
        <w:pStyle w:val="BodyText"/>
        <w:spacing w:after="0"/>
        <w:rPr>
          <w:rFonts w:ascii="Calibri" w:hAnsi="Calibri" w:cs="Calibri"/>
          <w:sz w:val="22"/>
          <w:szCs w:val="22"/>
          <w:lang w:val="en-GB"/>
        </w:rPr>
      </w:pPr>
    </w:p>
    <w:p w14:paraId="7F7F8ADD" w14:textId="77777777" w:rsidR="0001079D" w:rsidRDefault="0001079D">
      <w:pPr>
        <w:pStyle w:val="BodyText"/>
        <w:spacing w:after="0"/>
        <w:rPr>
          <w:rFonts w:ascii="Calibri" w:hAnsi="Calibri" w:cs="Calibri"/>
          <w:sz w:val="22"/>
          <w:szCs w:val="22"/>
          <w:lang w:val="en-GB"/>
        </w:rPr>
      </w:pPr>
    </w:p>
    <w:p w14:paraId="5AFF4AAD" w14:textId="77777777" w:rsidR="0001079D" w:rsidRDefault="0001079D">
      <w:pPr>
        <w:pStyle w:val="BodyText"/>
        <w:spacing w:after="0"/>
        <w:rPr>
          <w:rFonts w:ascii="Calibri" w:hAnsi="Calibri" w:cs="Calibri"/>
          <w:sz w:val="22"/>
          <w:szCs w:val="22"/>
          <w:lang w:val="en-GB"/>
        </w:rPr>
      </w:pPr>
    </w:p>
    <w:p w14:paraId="0EE0BB92" w14:textId="77777777" w:rsidR="0001079D" w:rsidRDefault="0001079D">
      <w:pPr>
        <w:pStyle w:val="BodyText"/>
        <w:spacing w:after="0"/>
        <w:rPr>
          <w:rFonts w:ascii="Calibri" w:hAnsi="Calibri" w:cs="Calibri"/>
          <w:sz w:val="22"/>
          <w:szCs w:val="22"/>
          <w:lang w:val="en-GB"/>
        </w:rPr>
      </w:pPr>
    </w:p>
    <w:p w14:paraId="5E889905" w14:textId="77777777" w:rsidR="0001079D" w:rsidRDefault="0001079D">
      <w:pPr>
        <w:pStyle w:val="BodyText"/>
        <w:spacing w:after="0"/>
        <w:rPr>
          <w:rFonts w:ascii="Calibri" w:hAnsi="Calibri" w:cs="Calibri"/>
          <w:sz w:val="22"/>
          <w:szCs w:val="22"/>
          <w:lang w:val="en-GB"/>
        </w:rPr>
      </w:pPr>
    </w:p>
    <w:p w14:paraId="39632B82" w14:textId="77777777" w:rsidR="0001079D" w:rsidRDefault="0001079D">
      <w:pPr>
        <w:pStyle w:val="BodyText"/>
        <w:spacing w:after="0"/>
        <w:rPr>
          <w:rFonts w:ascii="Calibri" w:hAnsi="Calibri" w:cs="Calibri"/>
          <w:sz w:val="22"/>
          <w:szCs w:val="22"/>
          <w:lang w:val="en-GB"/>
        </w:rPr>
      </w:pPr>
    </w:p>
    <w:p w14:paraId="2C88FA23" w14:textId="77777777" w:rsidR="0001079D" w:rsidRDefault="0001079D">
      <w:pPr>
        <w:pStyle w:val="BodyText"/>
        <w:spacing w:after="0"/>
        <w:rPr>
          <w:rFonts w:ascii="Calibri" w:hAnsi="Calibri" w:cs="Calibri"/>
          <w:sz w:val="22"/>
          <w:szCs w:val="22"/>
          <w:lang w:val="en-GB"/>
        </w:rPr>
      </w:pPr>
    </w:p>
    <w:p w14:paraId="1DF0D760" w14:textId="77777777" w:rsidR="0001079D" w:rsidRDefault="0001079D">
      <w:pPr>
        <w:pStyle w:val="BodyText"/>
        <w:spacing w:after="0"/>
        <w:rPr>
          <w:rFonts w:ascii="Calibri" w:hAnsi="Calibri" w:cs="Calibri"/>
          <w:sz w:val="22"/>
          <w:szCs w:val="22"/>
          <w:lang w:val="en-GB"/>
        </w:rPr>
      </w:pPr>
    </w:p>
    <w:p w14:paraId="3B833C5E" w14:textId="77777777" w:rsidR="0001079D" w:rsidRDefault="0001079D">
      <w:pPr>
        <w:pStyle w:val="BodyText"/>
        <w:spacing w:after="0"/>
        <w:rPr>
          <w:rFonts w:ascii="Calibri" w:hAnsi="Calibri" w:cs="Calibri"/>
          <w:sz w:val="22"/>
          <w:szCs w:val="22"/>
          <w:lang w:val="en-GB"/>
        </w:rPr>
      </w:pPr>
    </w:p>
    <w:p w14:paraId="34AFA85B" w14:textId="77777777" w:rsidR="0001079D" w:rsidRDefault="0001079D">
      <w:pPr>
        <w:pStyle w:val="BodyText"/>
        <w:spacing w:after="0"/>
        <w:rPr>
          <w:rFonts w:ascii="Calibri" w:hAnsi="Calibri" w:cs="Calibri"/>
          <w:sz w:val="22"/>
          <w:szCs w:val="22"/>
          <w:lang w:val="en-GB"/>
        </w:rPr>
      </w:pPr>
    </w:p>
    <w:p w14:paraId="51DA8C77" w14:textId="77777777" w:rsidR="0001079D" w:rsidRDefault="0001079D">
      <w:pPr>
        <w:pStyle w:val="BodyText"/>
        <w:spacing w:after="0"/>
        <w:rPr>
          <w:rFonts w:ascii="Calibri" w:hAnsi="Calibri" w:cs="Calibri"/>
          <w:sz w:val="22"/>
          <w:szCs w:val="22"/>
          <w:lang w:val="en-GB"/>
        </w:rPr>
      </w:pPr>
    </w:p>
    <w:p w14:paraId="484B902A" w14:textId="77777777" w:rsidR="0001079D" w:rsidRDefault="0001079D">
      <w:pPr>
        <w:pStyle w:val="BodyText"/>
        <w:spacing w:after="0"/>
        <w:rPr>
          <w:rFonts w:ascii="Calibri" w:hAnsi="Calibri" w:cs="Calibri"/>
          <w:sz w:val="22"/>
          <w:szCs w:val="22"/>
          <w:lang w:val="en-GB"/>
        </w:rPr>
      </w:pPr>
    </w:p>
    <w:p w14:paraId="15E67A6B" w14:textId="77777777" w:rsidR="0001079D" w:rsidRDefault="0001079D">
      <w:pPr>
        <w:pStyle w:val="BodyText"/>
        <w:spacing w:after="0"/>
        <w:rPr>
          <w:rFonts w:ascii="Calibri" w:hAnsi="Calibri" w:cs="Calibri"/>
          <w:sz w:val="22"/>
          <w:szCs w:val="22"/>
          <w:lang w:val="en-GB"/>
        </w:rPr>
      </w:pPr>
    </w:p>
    <w:p w14:paraId="45F32892" w14:textId="77777777" w:rsidR="0001079D" w:rsidRDefault="0001079D">
      <w:pPr>
        <w:pStyle w:val="BodyText"/>
        <w:spacing w:after="0"/>
        <w:rPr>
          <w:rFonts w:ascii="Calibri" w:hAnsi="Calibri" w:cs="Calibri"/>
          <w:sz w:val="22"/>
          <w:szCs w:val="22"/>
          <w:lang w:val="en-GB"/>
        </w:rPr>
      </w:pPr>
    </w:p>
    <w:p w14:paraId="1C6850BE" w14:textId="77777777" w:rsidR="001661CC" w:rsidRDefault="001661CC">
      <w:pPr>
        <w:pStyle w:val="BodyText"/>
        <w:spacing w:after="0"/>
        <w:rPr>
          <w:rFonts w:ascii="Calibri" w:hAnsi="Calibri" w:cs="Calibri"/>
          <w:b/>
          <w:bCs/>
          <w:color w:val="002060"/>
          <w:sz w:val="22"/>
          <w:szCs w:val="22"/>
          <w:lang w:val="en-US"/>
        </w:rPr>
      </w:pPr>
    </w:p>
    <w:p w14:paraId="68EE4B7C" w14:textId="77777777" w:rsidR="001661CC" w:rsidRDefault="001661CC">
      <w:pPr>
        <w:pStyle w:val="BodyText"/>
        <w:spacing w:after="0"/>
        <w:rPr>
          <w:rFonts w:ascii="Calibri" w:hAnsi="Calibri" w:cs="Calibri"/>
          <w:b/>
          <w:bCs/>
          <w:color w:val="002060"/>
          <w:sz w:val="22"/>
          <w:szCs w:val="22"/>
          <w:lang w:val="en-US"/>
        </w:rPr>
      </w:pPr>
    </w:p>
    <w:p w14:paraId="18D2B24F" w14:textId="77777777" w:rsidR="00517C06" w:rsidRDefault="00517C06">
      <w:pPr>
        <w:pStyle w:val="BodyText"/>
        <w:spacing w:after="0"/>
        <w:rPr>
          <w:rFonts w:ascii="Calibri" w:hAnsi="Calibri" w:cs="Calibri"/>
          <w:b/>
          <w:bCs/>
          <w:color w:val="002060"/>
          <w:sz w:val="22"/>
          <w:szCs w:val="22"/>
          <w:lang w:val="en-US"/>
        </w:rPr>
      </w:pPr>
    </w:p>
    <w:p w14:paraId="660F4781" w14:textId="77777777" w:rsidR="00517C06" w:rsidRDefault="00517C06">
      <w:pPr>
        <w:pStyle w:val="BodyText"/>
        <w:spacing w:after="0"/>
        <w:rPr>
          <w:rFonts w:ascii="Calibri" w:hAnsi="Calibri" w:cs="Calibri"/>
          <w:b/>
          <w:bCs/>
          <w:color w:val="002060"/>
          <w:sz w:val="22"/>
          <w:szCs w:val="22"/>
          <w:lang w:val="en-US"/>
        </w:rPr>
      </w:pPr>
    </w:p>
    <w:p w14:paraId="19A8E18B" w14:textId="77777777" w:rsidR="00F50CC0" w:rsidRDefault="00F50CC0" w:rsidP="00F50CC0">
      <w:pPr>
        <w:pStyle w:val="BodyText"/>
        <w:spacing w:after="0"/>
        <w:rPr>
          <w:rFonts w:ascii="Calibri" w:hAnsi="Calibri" w:cs="Calibri"/>
          <w:sz w:val="22"/>
          <w:szCs w:val="22"/>
          <w:lang w:val="en-GB"/>
        </w:rPr>
      </w:pPr>
      <w:r w:rsidRPr="00150DFE">
        <w:rPr>
          <w:rFonts w:ascii="Calibri" w:hAnsi="Calibri" w:cs="Calibri"/>
          <w:b/>
          <w:bCs/>
          <w:color w:val="002060"/>
          <w:sz w:val="22"/>
          <w:szCs w:val="22"/>
          <w:lang w:val="en-US"/>
        </w:rPr>
        <w:t>PARK HOTEL VITOSHA</w:t>
      </w:r>
      <w:r w:rsidRPr="00150DFE">
        <w:rPr>
          <w:rFonts w:ascii="Calibri" w:hAnsi="Calibri" w:cs="Calibri"/>
          <w:color w:val="002060"/>
          <w:sz w:val="22"/>
          <w:szCs w:val="22"/>
          <w:lang w:val="en-US"/>
        </w:rPr>
        <w:t xml:space="preserve"> </w:t>
      </w:r>
      <w:r w:rsidRPr="00150DFE">
        <w:rPr>
          <w:rFonts w:ascii="Calibri" w:hAnsi="Calibri" w:cs="Calibri"/>
          <w:color w:val="002060"/>
          <w:sz w:val="22"/>
          <w:szCs w:val="22"/>
          <w:lang w:val="en-GB"/>
        </w:rPr>
        <w:t>****</w:t>
      </w:r>
      <w:r>
        <w:rPr>
          <w:rFonts w:ascii="Calibri" w:hAnsi="Calibri" w:cs="Calibri"/>
          <w:sz w:val="22"/>
          <w:szCs w:val="22"/>
          <w:lang w:val="en-GB"/>
        </w:rPr>
        <w:t xml:space="preserve"> </w:t>
      </w:r>
    </w:p>
    <w:p w14:paraId="7EE1472E" w14:textId="77777777" w:rsidR="00F50CC0" w:rsidRDefault="00F50CC0" w:rsidP="00F50CC0">
      <w:pPr>
        <w:pStyle w:val="BodyText"/>
        <w:spacing w:after="0"/>
        <w:rPr>
          <w:rFonts w:ascii="Calibri" w:hAnsi="Calibri" w:cs="Calibri"/>
          <w:sz w:val="22"/>
          <w:szCs w:val="22"/>
          <w:lang w:val="en-GB"/>
        </w:rPr>
      </w:pPr>
      <w:r w:rsidRPr="00E816DE">
        <w:rPr>
          <w:rFonts w:ascii="Calibri" w:hAnsi="Calibri" w:cs="Calibri"/>
          <w:sz w:val="22"/>
          <w:szCs w:val="22"/>
          <w:lang w:val="en-GB"/>
        </w:rPr>
        <w:t>1 Rosario Street</w:t>
      </w:r>
      <w:r>
        <w:rPr>
          <w:rFonts w:ascii="Calibri" w:hAnsi="Calibri" w:cs="Calibri"/>
          <w:sz w:val="22"/>
          <w:szCs w:val="22"/>
          <w:lang w:val="en-GB"/>
        </w:rPr>
        <w:t xml:space="preserve">, </w:t>
      </w:r>
      <w:r w:rsidRPr="00E816DE">
        <w:rPr>
          <w:rFonts w:ascii="Calibri" w:hAnsi="Calibri" w:cs="Calibri"/>
          <w:sz w:val="22"/>
          <w:szCs w:val="22"/>
          <w:lang w:val="en-GB"/>
        </w:rPr>
        <w:t>Sofia 1700</w:t>
      </w:r>
      <w:r>
        <w:rPr>
          <w:rFonts w:ascii="Calibri" w:hAnsi="Calibri" w:cs="Calibri"/>
          <w:sz w:val="22"/>
          <w:szCs w:val="22"/>
          <w:lang w:val="en-GB"/>
        </w:rPr>
        <w:t>, Bulgaria</w:t>
      </w:r>
    </w:p>
    <w:p w14:paraId="2374A251" w14:textId="77777777" w:rsidR="00F50CC0" w:rsidRDefault="00F50CC0" w:rsidP="00F50CC0">
      <w:pPr>
        <w:pStyle w:val="BodyText"/>
        <w:spacing w:after="0"/>
        <w:rPr>
          <w:rFonts w:ascii="Calibri" w:hAnsi="Calibri" w:cs="Calibri"/>
          <w:sz w:val="22"/>
          <w:szCs w:val="22"/>
          <w:lang w:val="en-GB"/>
        </w:rPr>
      </w:pPr>
      <w:r>
        <w:rPr>
          <w:rFonts w:ascii="Calibri" w:hAnsi="Calibri" w:cs="Calibri"/>
          <w:sz w:val="22"/>
          <w:szCs w:val="22"/>
          <w:lang w:val="en-GB"/>
        </w:rPr>
        <w:t>1.4 km from Venue</w:t>
      </w:r>
    </w:p>
    <w:p w14:paraId="4C83BD30" w14:textId="77777777" w:rsidR="00F50CC0" w:rsidRDefault="00F50CC0" w:rsidP="00F50CC0">
      <w:pPr>
        <w:pStyle w:val="BodyText"/>
        <w:spacing w:after="0"/>
        <w:rPr>
          <w:rFonts w:ascii="Calibri" w:hAnsi="Calibri" w:cs="Calibri"/>
          <w:sz w:val="22"/>
          <w:szCs w:val="22"/>
          <w:lang w:val="en-GB"/>
        </w:rPr>
      </w:pPr>
    </w:p>
    <w:p w14:paraId="74FDCA61" w14:textId="77777777" w:rsidR="00F50CC0" w:rsidRDefault="00F50CC0" w:rsidP="00F50CC0">
      <w:pPr>
        <w:pStyle w:val="BodyText"/>
        <w:spacing w:after="0"/>
        <w:rPr>
          <w:rFonts w:ascii="Calibri" w:hAnsi="Calibri" w:cs="Calibri"/>
          <w:sz w:val="22"/>
          <w:szCs w:val="22"/>
          <w:lang w:val="en-GB"/>
        </w:rPr>
      </w:pPr>
      <w:r>
        <w:rPr>
          <w:noProof/>
        </w:rPr>
        <w:drawing>
          <wp:anchor distT="0" distB="0" distL="114300" distR="114300" simplePos="0" relativeHeight="251663360" behindDoc="0" locked="0" layoutInCell="1" allowOverlap="1" wp14:anchorId="5A6C8E24" wp14:editId="0D2F807C">
            <wp:simplePos x="0" y="0"/>
            <wp:positionH relativeFrom="column">
              <wp:posOffset>0</wp:posOffset>
            </wp:positionH>
            <wp:positionV relativeFrom="paragraph">
              <wp:posOffset>18415</wp:posOffset>
            </wp:positionV>
            <wp:extent cx="6195060" cy="2926080"/>
            <wp:effectExtent l="63500" t="63500" r="53340" b="45720"/>
            <wp:wrapNone/>
            <wp:docPr id="1077680539" name="Image 3" descr="A building with many window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680539" name="Image 3" descr="A building with many windows&#10;&#10;Description automatically generated"/>
                    <pic:cNvPicPr>
                      <a:picLocks/>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95060" cy="2926080"/>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4749D350" w14:textId="77777777" w:rsidR="00F50CC0" w:rsidRDefault="00F50CC0" w:rsidP="00F50CC0">
      <w:pPr>
        <w:pStyle w:val="BodyText"/>
        <w:spacing w:after="0"/>
        <w:rPr>
          <w:rFonts w:ascii="Calibri" w:hAnsi="Calibri" w:cs="Calibri"/>
          <w:sz w:val="22"/>
          <w:szCs w:val="22"/>
          <w:lang w:val="en-GB"/>
        </w:rPr>
      </w:pPr>
    </w:p>
    <w:p w14:paraId="763C8970" w14:textId="77777777" w:rsidR="00F50CC0" w:rsidRDefault="00F50CC0" w:rsidP="00F50CC0">
      <w:pPr>
        <w:pStyle w:val="BodyText"/>
        <w:spacing w:after="0"/>
        <w:rPr>
          <w:rFonts w:ascii="Calibri" w:hAnsi="Calibri" w:cs="Calibri"/>
          <w:sz w:val="22"/>
          <w:szCs w:val="22"/>
          <w:lang w:val="en-GB"/>
        </w:rPr>
      </w:pPr>
    </w:p>
    <w:p w14:paraId="0B7184AD" w14:textId="77777777" w:rsidR="00F50CC0" w:rsidRDefault="00F50CC0" w:rsidP="00F50CC0">
      <w:pPr>
        <w:pStyle w:val="BodyText"/>
        <w:spacing w:after="0"/>
        <w:rPr>
          <w:rFonts w:ascii="Calibri" w:hAnsi="Calibri" w:cs="Calibri"/>
          <w:sz w:val="22"/>
          <w:szCs w:val="22"/>
          <w:lang w:val="en-GB"/>
        </w:rPr>
      </w:pPr>
    </w:p>
    <w:p w14:paraId="1CFBA569" w14:textId="77777777" w:rsidR="00F50CC0" w:rsidRDefault="00F50CC0" w:rsidP="00F50CC0">
      <w:pPr>
        <w:pStyle w:val="BodyText"/>
        <w:spacing w:after="0"/>
        <w:rPr>
          <w:rFonts w:ascii="Calibri" w:hAnsi="Calibri" w:cs="Calibri"/>
          <w:sz w:val="22"/>
          <w:szCs w:val="22"/>
          <w:lang w:val="en-GB"/>
        </w:rPr>
      </w:pPr>
    </w:p>
    <w:p w14:paraId="7D056856" w14:textId="77777777" w:rsidR="00F50CC0" w:rsidRDefault="00F50CC0" w:rsidP="00F50CC0">
      <w:pPr>
        <w:pStyle w:val="BodyText"/>
        <w:spacing w:after="0"/>
        <w:rPr>
          <w:rFonts w:ascii="Calibri" w:hAnsi="Calibri" w:cs="Calibri"/>
          <w:sz w:val="22"/>
          <w:szCs w:val="22"/>
          <w:lang w:val="en-GB"/>
        </w:rPr>
      </w:pPr>
    </w:p>
    <w:p w14:paraId="5380981D" w14:textId="77777777" w:rsidR="00F50CC0" w:rsidRDefault="00F50CC0" w:rsidP="00F50CC0">
      <w:pPr>
        <w:pStyle w:val="BodyText"/>
        <w:spacing w:after="0"/>
        <w:rPr>
          <w:rFonts w:ascii="Calibri" w:hAnsi="Calibri" w:cs="Calibri"/>
          <w:sz w:val="22"/>
          <w:szCs w:val="22"/>
          <w:lang w:val="en-GB"/>
        </w:rPr>
      </w:pPr>
    </w:p>
    <w:p w14:paraId="07586788" w14:textId="77777777" w:rsidR="00F50CC0" w:rsidRDefault="00F50CC0" w:rsidP="00F50CC0">
      <w:pPr>
        <w:pStyle w:val="BodyText"/>
        <w:spacing w:after="0"/>
        <w:rPr>
          <w:rFonts w:ascii="Calibri" w:hAnsi="Calibri" w:cs="Calibri"/>
          <w:sz w:val="22"/>
          <w:szCs w:val="22"/>
          <w:lang w:val="en-GB"/>
        </w:rPr>
      </w:pPr>
    </w:p>
    <w:p w14:paraId="65887B76" w14:textId="77777777" w:rsidR="00F50CC0" w:rsidRDefault="00F50CC0" w:rsidP="00F50CC0">
      <w:pPr>
        <w:pStyle w:val="BodyText"/>
        <w:spacing w:after="0"/>
        <w:rPr>
          <w:rFonts w:ascii="Calibri" w:hAnsi="Calibri" w:cs="Calibri"/>
          <w:sz w:val="22"/>
          <w:szCs w:val="22"/>
          <w:lang w:val="en-GB"/>
        </w:rPr>
      </w:pPr>
    </w:p>
    <w:p w14:paraId="3FF53A67" w14:textId="77777777" w:rsidR="00F50CC0" w:rsidRDefault="00F50CC0" w:rsidP="00F50CC0">
      <w:pPr>
        <w:pStyle w:val="BodyText"/>
        <w:spacing w:after="0"/>
        <w:rPr>
          <w:rFonts w:ascii="Calibri" w:hAnsi="Calibri" w:cs="Calibri"/>
          <w:sz w:val="22"/>
          <w:szCs w:val="22"/>
          <w:lang w:val="en-GB"/>
        </w:rPr>
      </w:pPr>
    </w:p>
    <w:p w14:paraId="3DCE67C5" w14:textId="77777777" w:rsidR="00F50CC0" w:rsidRDefault="00F50CC0" w:rsidP="00F50CC0">
      <w:pPr>
        <w:pStyle w:val="BodyText"/>
        <w:spacing w:after="0"/>
        <w:rPr>
          <w:rFonts w:ascii="Calibri" w:hAnsi="Calibri" w:cs="Calibri"/>
          <w:sz w:val="22"/>
          <w:szCs w:val="22"/>
          <w:lang w:val="en-GB"/>
        </w:rPr>
      </w:pPr>
    </w:p>
    <w:p w14:paraId="326FCF0D" w14:textId="77777777" w:rsidR="00F50CC0" w:rsidRDefault="00F50CC0" w:rsidP="00F50CC0">
      <w:pPr>
        <w:pStyle w:val="BodyText"/>
        <w:spacing w:after="0"/>
        <w:rPr>
          <w:rFonts w:ascii="Calibri" w:hAnsi="Calibri" w:cs="Calibri"/>
          <w:sz w:val="22"/>
          <w:szCs w:val="22"/>
          <w:lang w:val="en-GB"/>
        </w:rPr>
      </w:pPr>
    </w:p>
    <w:p w14:paraId="06670170" w14:textId="77777777" w:rsidR="00F50CC0" w:rsidRDefault="00F50CC0" w:rsidP="00F50CC0">
      <w:pPr>
        <w:pStyle w:val="BodyText"/>
        <w:spacing w:after="0"/>
        <w:rPr>
          <w:rFonts w:ascii="Calibri" w:hAnsi="Calibri" w:cs="Calibri"/>
          <w:sz w:val="22"/>
          <w:szCs w:val="22"/>
          <w:lang w:val="en-GB"/>
        </w:rPr>
      </w:pPr>
    </w:p>
    <w:p w14:paraId="38AEE5C1" w14:textId="77777777" w:rsidR="00F50CC0" w:rsidRDefault="00F50CC0" w:rsidP="00F50CC0">
      <w:pPr>
        <w:pStyle w:val="BodyText"/>
        <w:spacing w:after="0"/>
        <w:rPr>
          <w:rFonts w:ascii="Calibri" w:hAnsi="Calibri" w:cs="Calibri"/>
          <w:sz w:val="22"/>
          <w:szCs w:val="22"/>
          <w:lang w:val="en-GB"/>
        </w:rPr>
      </w:pPr>
    </w:p>
    <w:p w14:paraId="28B0DC34" w14:textId="77777777" w:rsidR="00F50CC0" w:rsidRDefault="00F50CC0" w:rsidP="00F50CC0">
      <w:pPr>
        <w:pStyle w:val="BodyText"/>
        <w:spacing w:after="0"/>
        <w:rPr>
          <w:rFonts w:ascii="Calibri" w:hAnsi="Calibri" w:cs="Calibri"/>
          <w:sz w:val="22"/>
          <w:szCs w:val="22"/>
          <w:lang w:val="en-GB"/>
        </w:rPr>
      </w:pPr>
    </w:p>
    <w:p w14:paraId="23FC8E7C" w14:textId="77777777" w:rsidR="00F50CC0" w:rsidRDefault="00F50CC0" w:rsidP="00F50CC0">
      <w:pPr>
        <w:pStyle w:val="BodyText"/>
        <w:spacing w:after="0"/>
        <w:rPr>
          <w:rFonts w:ascii="Calibri" w:hAnsi="Calibri" w:cs="Calibri"/>
          <w:sz w:val="22"/>
          <w:szCs w:val="22"/>
          <w:lang w:val="en-GB"/>
        </w:rPr>
      </w:pPr>
    </w:p>
    <w:p w14:paraId="2AF2EB7D" w14:textId="77777777" w:rsidR="00F50CC0" w:rsidRDefault="00F50CC0" w:rsidP="00F50CC0">
      <w:pPr>
        <w:pStyle w:val="BodyText"/>
        <w:spacing w:after="0"/>
        <w:rPr>
          <w:rFonts w:ascii="Calibri" w:hAnsi="Calibri" w:cs="Calibri"/>
          <w:b/>
          <w:sz w:val="22"/>
          <w:szCs w:val="22"/>
          <w:lang w:val="en-GB"/>
        </w:rPr>
      </w:pPr>
      <w:r>
        <w:rPr>
          <w:rFonts w:ascii="Calibri" w:hAnsi="Calibri" w:cs="Calibri"/>
          <w:sz w:val="22"/>
          <w:szCs w:val="22"/>
          <w:lang w:val="en-GB"/>
        </w:rPr>
        <w:t xml:space="preserve">Reservations should be made before </w:t>
      </w:r>
      <w:r w:rsidRPr="0001079D">
        <w:rPr>
          <w:rFonts w:ascii="Calibri" w:hAnsi="Calibri" w:cs="Calibri"/>
          <w:b/>
          <w:color w:val="FF0000"/>
          <w:sz w:val="22"/>
          <w:szCs w:val="22"/>
          <w:lang w:val="bg-BG"/>
        </w:rPr>
        <w:t>……………………</w:t>
      </w:r>
      <w:r w:rsidRPr="0001079D">
        <w:rPr>
          <w:rFonts w:ascii="Calibri" w:hAnsi="Calibri" w:cs="Calibri"/>
          <w:b/>
          <w:color w:val="FF0000"/>
          <w:sz w:val="22"/>
          <w:szCs w:val="22"/>
          <w:lang w:val="en-GB"/>
        </w:rPr>
        <w:t>.</w:t>
      </w:r>
    </w:p>
    <w:p w14:paraId="4440D5FA" w14:textId="77777777" w:rsidR="00F50CC0" w:rsidRDefault="00F50CC0" w:rsidP="00F50CC0">
      <w:pPr>
        <w:pStyle w:val="BodyText"/>
        <w:spacing w:after="0"/>
        <w:rPr>
          <w:rFonts w:ascii="Calibri" w:hAnsi="Calibri" w:cs="Calibri"/>
          <w:b/>
          <w:sz w:val="22"/>
          <w:szCs w:val="22"/>
          <w:lang w:val="en-GB"/>
        </w:rPr>
      </w:pPr>
    </w:p>
    <w:p w14:paraId="065DC12C" w14:textId="77777777" w:rsidR="00F50CC0" w:rsidRDefault="00F50CC0" w:rsidP="00F50CC0">
      <w:pPr>
        <w:pStyle w:val="FITAnormal"/>
        <w:rPr>
          <w:rFonts w:ascii="Calibri" w:hAnsi="Calibri" w:cs="Calibri"/>
          <w:color w:val="auto"/>
          <w:sz w:val="22"/>
          <w:szCs w:val="22"/>
          <w:lang w:val="en-GB"/>
        </w:rPr>
      </w:pPr>
      <w:r>
        <w:rPr>
          <w:noProof/>
        </w:rPr>
        <w:drawing>
          <wp:anchor distT="0" distB="0" distL="114300" distR="114300" simplePos="0" relativeHeight="251662336" behindDoc="0" locked="0" layoutInCell="1" allowOverlap="1" wp14:anchorId="3D2720C2" wp14:editId="7260D21C">
            <wp:simplePos x="0" y="0"/>
            <wp:positionH relativeFrom="column">
              <wp:posOffset>-15240</wp:posOffset>
            </wp:positionH>
            <wp:positionV relativeFrom="paragraph">
              <wp:posOffset>86360</wp:posOffset>
            </wp:positionV>
            <wp:extent cx="6221730" cy="2880360"/>
            <wp:effectExtent l="63500" t="63500" r="52070" b="53340"/>
            <wp:wrapNone/>
            <wp:docPr id="2064099972" name="Image 2" descr="A bed with green blanket and pillow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099972" name="Image 2" descr="A bed with green blanket and pillows&#10;&#10;Description automatically generated"/>
                    <pic:cNvPicPr>
                      <a:picLocks/>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221730" cy="2880360"/>
                    </a:xfrm>
                    <a:prstGeom prst="rect">
                      <a:avLst/>
                    </a:prstGeom>
                    <a:noFill/>
                    <a:ln w="63500" cmpd="tri">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5C8774B" w14:textId="77777777" w:rsidR="00F50CC0" w:rsidRDefault="00F50CC0" w:rsidP="00F50CC0">
      <w:pPr>
        <w:pStyle w:val="FITAnormal"/>
        <w:rPr>
          <w:rFonts w:ascii="Calibri" w:hAnsi="Calibri" w:cs="Calibri"/>
          <w:color w:val="auto"/>
          <w:sz w:val="22"/>
          <w:szCs w:val="22"/>
          <w:lang w:val="en-GB"/>
        </w:rPr>
      </w:pPr>
    </w:p>
    <w:p w14:paraId="06956EF0" w14:textId="77777777" w:rsidR="00F50CC0" w:rsidRDefault="00F50CC0" w:rsidP="00F50CC0">
      <w:pPr>
        <w:pStyle w:val="FITAnormal"/>
        <w:rPr>
          <w:rFonts w:ascii="Calibri" w:hAnsi="Calibri" w:cs="Calibri"/>
          <w:color w:val="auto"/>
          <w:sz w:val="22"/>
          <w:szCs w:val="22"/>
          <w:lang w:val="en-GB"/>
        </w:rPr>
      </w:pPr>
    </w:p>
    <w:p w14:paraId="2DCD95E0" w14:textId="77777777" w:rsidR="00F50CC0" w:rsidRDefault="00F50CC0" w:rsidP="00F50CC0">
      <w:pPr>
        <w:pStyle w:val="FITAnormal"/>
        <w:rPr>
          <w:rFonts w:ascii="Calibri" w:hAnsi="Calibri" w:cs="Calibri"/>
          <w:color w:val="auto"/>
          <w:sz w:val="22"/>
          <w:szCs w:val="22"/>
          <w:lang w:val="en-GB"/>
        </w:rPr>
      </w:pPr>
    </w:p>
    <w:p w14:paraId="42FB7E0D" w14:textId="77777777" w:rsidR="00F50CC0" w:rsidRDefault="00F50CC0" w:rsidP="00F50CC0">
      <w:pPr>
        <w:pStyle w:val="FITAnormal"/>
        <w:rPr>
          <w:rFonts w:ascii="Calibri" w:hAnsi="Calibri" w:cs="Calibri"/>
          <w:color w:val="auto"/>
          <w:sz w:val="22"/>
          <w:szCs w:val="22"/>
          <w:lang w:val="en-GB"/>
        </w:rPr>
      </w:pPr>
    </w:p>
    <w:p w14:paraId="451FA418" w14:textId="77777777" w:rsidR="00F50CC0" w:rsidRDefault="00F50CC0" w:rsidP="00F50CC0">
      <w:pPr>
        <w:pStyle w:val="FITAnormal"/>
        <w:rPr>
          <w:rFonts w:ascii="Calibri" w:hAnsi="Calibri" w:cs="Calibri"/>
          <w:color w:val="auto"/>
          <w:sz w:val="22"/>
          <w:szCs w:val="22"/>
          <w:lang w:val="en-GB"/>
        </w:rPr>
      </w:pPr>
    </w:p>
    <w:p w14:paraId="69E711B8" w14:textId="77777777" w:rsidR="00F50CC0" w:rsidRDefault="00F50CC0" w:rsidP="00F50CC0">
      <w:pPr>
        <w:pStyle w:val="FITAnormal"/>
        <w:rPr>
          <w:rFonts w:ascii="Calibri" w:hAnsi="Calibri" w:cs="Calibri"/>
          <w:color w:val="auto"/>
          <w:sz w:val="22"/>
          <w:szCs w:val="22"/>
          <w:lang w:val="en-GB"/>
        </w:rPr>
      </w:pPr>
    </w:p>
    <w:p w14:paraId="609FBA5A" w14:textId="77777777" w:rsidR="00F50CC0" w:rsidRDefault="00F50CC0" w:rsidP="00F50CC0">
      <w:pPr>
        <w:pStyle w:val="FITAnormal"/>
        <w:rPr>
          <w:rFonts w:ascii="Calibri" w:hAnsi="Calibri" w:cs="Calibri"/>
          <w:color w:val="auto"/>
          <w:sz w:val="22"/>
          <w:szCs w:val="22"/>
          <w:lang w:val="en-GB"/>
        </w:rPr>
      </w:pPr>
    </w:p>
    <w:p w14:paraId="6ABCE7DC" w14:textId="77777777" w:rsidR="00F50CC0" w:rsidRDefault="00F50CC0" w:rsidP="00F50CC0">
      <w:pPr>
        <w:pStyle w:val="FITAnormal"/>
        <w:rPr>
          <w:rFonts w:ascii="Calibri" w:hAnsi="Calibri" w:cs="Calibri"/>
          <w:color w:val="auto"/>
          <w:sz w:val="22"/>
          <w:szCs w:val="22"/>
          <w:lang w:val="en-GB"/>
        </w:rPr>
      </w:pPr>
    </w:p>
    <w:p w14:paraId="6C17C29A" w14:textId="77777777" w:rsidR="00F50CC0" w:rsidRDefault="00F50CC0" w:rsidP="00F50CC0">
      <w:pPr>
        <w:pStyle w:val="FITAnormal"/>
        <w:rPr>
          <w:rFonts w:ascii="Calibri" w:hAnsi="Calibri" w:cs="Calibri"/>
          <w:color w:val="auto"/>
          <w:sz w:val="22"/>
          <w:szCs w:val="22"/>
          <w:lang w:val="en-GB"/>
        </w:rPr>
      </w:pPr>
    </w:p>
    <w:p w14:paraId="66918C6C" w14:textId="77777777" w:rsidR="00F50CC0" w:rsidRDefault="00F50CC0" w:rsidP="00F50CC0">
      <w:pPr>
        <w:pStyle w:val="FITAnormal"/>
        <w:rPr>
          <w:rFonts w:ascii="Calibri" w:hAnsi="Calibri" w:cs="Calibri"/>
          <w:color w:val="auto"/>
          <w:sz w:val="22"/>
          <w:szCs w:val="22"/>
          <w:lang w:val="en-GB"/>
        </w:rPr>
      </w:pPr>
    </w:p>
    <w:p w14:paraId="78C4FC73" w14:textId="77777777" w:rsidR="00F50CC0" w:rsidRDefault="00F50CC0" w:rsidP="00F50CC0">
      <w:pPr>
        <w:pStyle w:val="FITAnormal"/>
        <w:rPr>
          <w:rFonts w:ascii="Calibri" w:hAnsi="Calibri" w:cs="Calibri"/>
          <w:color w:val="auto"/>
          <w:sz w:val="22"/>
          <w:szCs w:val="22"/>
          <w:lang w:val="en-GB"/>
        </w:rPr>
      </w:pPr>
    </w:p>
    <w:p w14:paraId="3815B33A" w14:textId="77777777" w:rsidR="00F50CC0" w:rsidRDefault="00F50CC0" w:rsidP="00F50CC0">
      <w:pPr>
        <w:pStyle w:val="FITAnormal"/>
        <w:rPr>
          <w:rFonts w:ascii="Calibri" w:hAnsi="Calibri" w:cs="Calibri"/>
          <w:color w:val="auto"/>
          <w:sz w:val="22"/>
          <w:szCs w:val="22"/>
          <w:lang w:val="en-GB"/>
        </w:rPr>
      </w:pPr>
    </w:p>
    <w:p w14:paraId="33897DD4" w14:textId="77777777" w:rsidR="00F50CC0" w:rsidRDefault="00F50CC0" w:rsidP="00F50CC0">
      <w:pPr>
        <w:pStyle w:val="FITAnormal"/>
        <w:rPr>
          <w:rFonts w:ascii="Calibri" w:hAnsi="Calibri" w:cs="Calibri"/>
          <w:color w:val="auto"/>
          <w:sz w:val="22"/>
          <w:szCs w:val="22"/>
          <w:lang w:val="en-GB"/>
        </w:rPr>
      </w:pPr>
    </w:p>
    <w:p w14:paraId="3CAD0BFA" w14:textId="77777777" w:rsidR="00F50CC0" w:rsidRDefault="00F50CC0" w:rsidP="00F50CC0">
      <w:pPr>
        <w:pStyle w:val="FITAnormal"/>
        <w:rPr>
          <w:rFonts w:ascii="Calibri" w:hAnsi="Calibri" w:cs="Calibri"/>
          <w:color w:val="auto"/>
          <w:sz w:val="22"/>
          <w:szCs w:val="22"/>
          <w:lang w:val="en-GB"/>
        </w:rPr>
      </w:pPr>
    </w:p>
    <w:p w14:paraId="55B1471E" w14:textId="77777777" w:rsidR="00F50CC0" w:rsidRDefault="00F50CC0" w:rsidP="00F50CC0">
      <w:pPr>
        <w:pStyle w:val="FITAnormal"/>
        <w:rPr>
          <w:rFonts w:ascii="Calibri" w:hAnsi="Calibri" w:cs="Calibri"/>
          <w:color w:val="auto"/>
          <w:sz w:val="22"/>
          <w:szCs w:val="22"/>
          <w:lang w:val="en-GB"/>
        </w:rPr>
      </w:pPr>
    </w:p>
    <w:p w14:paraId="0D0226D0" w14:textId="77777777" w:rsidR="00F50CC0" w:rsidRDefault="00F50CC0" w:rsidP="00F50CC0">
      <w:pPr>
        <w:pStyle w:val="FITAnormal"/>
        <w:rPr>
          <w:rFonts w:ascii="Calibri" w:hAnsi="Calibri" w:cs="Calibri"/>
          <w:color w:val="auto"/>
          <w:sz w:val="22"/>
          <w:szCs w:val="22"/>
          <w:lang w:val="en-GB"/>
        </w:rPr>
      </w:pPr>
    </w:p>
    <w:p w14:paraId="2697B608" w14:textId="77777777" w:rsidR="00F50CC0" w:rsidRDefault="00F50CC0" w:rsidP="00F50CC0">
      <w:pPr>
        <w:pStyle w:val="FITAnormal"/>
        <w:rPr>
          <w:rFonts w:ascii="Calibri" w:hAnsi="Calibri" w:cs="Calibri"/>
          <w:color w:val="auto"/>
          <w:sz w:val="22"/>
          <w:szCs w:val="22"/>
          <w:lang w:val="en-GB"/>
        </w:rPr>
      </w:pPr>
    </w:p>
    <w:p w14:paraId="252F1ACA" w14:textId="77777777" w:rsidR="00F50CC0" w:rsidRDefault="00F50CC0" w:rsidP="00F50CC0">
      <w:pPr>
        <w:spacing w:line="276" w:lineRule="auto"/>
        <w:rPr>
          <w:rStyle w:val="FITA2"/>
          <w:rFonts w:ascii="Calibri" w:hAnsi="Calibri" w:cs="Calibri"/>
          <w:bCs/>
          <w:color w:val="002060"/>
          <w:sz w:val="32"/>
          <w:szCs w:val="32"/>
          <w:lang w:val="en-GB"/>
        </w:rPr>
      </w:pPr>
    </w:p>
    <w:p w14:paraId="1B236E9C" w14:textId="77777777" w:rsidR="00F50CC0" w:rsidRDefault="00F50CC0" w:rsidP="00F50CC0">
      <w:pPr>
        <w:spacing w:line="276" w:lineRule="auto"/>
        <w:rPr>
          <w:rStyle w:val="FITA2"/>
          <w:rFonts w:ascii="Calibri" w:hAnsi="Calibri" w:cs="Calibri"/>
          <w:bCs/>
          <w:color w:val="002060"/>
          <w:sz w:val="32"/>
          <w:szCs w:val="32"/>
          <w:lang w:val="en-GB"/>
        </w:rPr>
      </w:pPr>
    </w:p>
    <w:p w14:paraId="39570521" w14:textId="77777777" w:rsidR="00F50CC0" w:rsidRDefault="00F50CC0" w:rsidP="00F50CC0">
      <w:pPr>
        <w:spacing w:line="276" w:lineRule="auto"/>
        <w:rPr>
          <w:rStyle w:val="FITA2"/>
          <w:rFonts w:ascii="Calibri" w:hAnsi="Calibri" w:cs="Calibri"/>
          <w:bCs/>
          <w:color w:val="002060"/>
          <w:sz w:val="32"/>
          <w:szCs w:val="32"/>
          <w:lang w:val="en-GB"/>
        </w:rPr>
      </w:pPr>
    </w:p>
    <w:p w14:paraId="07C96579" w14:textId="77777777" w:rsidR="00F50CC0" w:rsidRDefault="00F50CC0" w:rsidP="00F50CC0">
      <w:pPr>
        <w:spacing w:line="276" w:lineRule="auto"/>
        <w:rPr>
          <w:rStyle w:val="FITA2"/>
          <w:rFonts w:ascii="Calibri" w:hAnsi="Calibri" w:cs="Calibri"/>
          <w:bCs/>
          <w:color w:val="002060"/>
          <w:sz w:val="32"/>
          <w:szCs w:val="32"/>
          <w:lang w:val="en-GB"/>
        </w:rPr>
      </w:pPr>
    </w:p>
    <w:p w14:paraId="41B34C29" w14:textId="77777777" w:rsidR="00380BE5" w:rsidRDefault="00380BE5" w:rsidP="00F50CC0">
      <w:pPr>
        <w:pStyle w:val="BodyText"/>
        <w:spacing w:after="0"/>
        <w:rPr>
          <w:rFonts w:ascii="Calibri" w:hAnsi="Calibri" w:cs="Calibri"/>
          <w:b/>
          <w:bCs/>
          <w:color w:val="002060"/>
          <w:sz w:val="22"/>
          <w:szCs w:val="22"/>
          <w:lang w:val="en-US"/>
        </w:rPr>
      </w:pPr>
    </w:p>
    <w:p w14:paraId="6C74E6A8" w14:textId="77777777" w:rsidR="00380BE5" w:rsidRDefault="00380BE5" w:rsidP="00F50CC0">
      <w:pPr>
        <w:pStyle w:val="BodyText"/>
        <w:spacing w:after="0"/>
        <w:rPr>
          <w:rFonts w:ascii="Calibri" w:hAnsi="Calibri" w:cs="Calibri"/>
          <w:b/>
          <w:bCs/>
          <w:color w:val="002060"/>
          <w:sz w:val="22"/>
          <w:szCs w:val="22"/>
          <w:lang w:val="en-US"/>
        </w:rPr>
      </w:pPr>
    </w:p>
    <w:p w14:paraId="07697DCD" w14:textId="167DA022" w:rsidR="00F50CC0" w:rsidRDefault="00F50CC0" w:rsidP="00F50CC0">
      <w:pPr>
        <w:pStyle w:val="BodyText"/>
        <w:spacing w:after="0"/>
        <w:rPr>
          <w:rFonts w:ascii="Calibri" w:hAnsi="Calibri" w:cs="Calibri"/>
          <w:sz w:val="22"/>
          <w:szCs w:val="22"/>
          <w:lang w:val="en-GB"/>
        </w:rPr>
      </w:pPr>
      <w:r>
        <w:rPr>
          <w:rFonts w:ascii="Calibri" w:hAnsi="Calibri" w:cs="Calibri"/>
          <w:b/>
          <w:bCs/>
          <w:color w:val="002060"/>
          <w:sz w:val="22"/>
          <w:szCs w:val="22"/>
          <w:lang w:val="en-US"/>
        </w:rPr>
        <w:lastRenderedPageBreak/>
        <w:t>B1 CITY HOTEL</w:t>
      </w:r>
      <w:r w:rsidRPr="00150DFE">
        <w:rPr>
          <w:rFonts w:ascii="Calibri" w:hAnsi="Calibri" w:cs="Calibri"/>
          <w:color w:val="002060"/>
          <w:sz w:val="22"/>
          <w:szCs w:val="22"/>
          <w:lang w:val="en-US"/>
        </w:rPr>
        <w:t xml:space="preserve"> </w:t>
      </w:r>
      <w:r w:rsidRPr="00150DFE">
        <w:rPr>
          <w:rFonts w:ascii="Calibri" w:hAnsi="Calibri" w:cs="Calibri"/>
          <w:color w:val="002060"/>
          <w:sz w:val="22"/>
          <w:szCs w:val="22"/>
          <w:lang w:val="en-GB"/>
        </w:rPr>
        <w:t>****</w:t>
      </w:r>
      <w:r>
        <w:rPr>
          <w:rFonts w:ascii="Calibri" w:hAnsi="Calibri" w:cs="Calibri"/>
          <w:sz w:val="22"/>
          <w:szCs w:val="22"/>
          <w:lang w:val="en-GB"/>
        </w:rPr>
        <w:t xml:space="preserve"> </w:t>
      </w:r>
    </w:p>
    <w:p w14:paraId="750BDE3D" w14:textId="196549D6" w:rsidR="00F50CC0" w:rsidRDefault="00F50CC0" w:rsidP="00F50CC0">
      <w:pPr>
        <w:pStyle w:val="BodyText"/>
        <w:spacing w:after="0"/>
        <w:rPr>
          <w:rFonts w:ascii="Calibri" w:hAnsi="Calibri" w:cs="Calibri"/>
          <w:sz w:val="22"/>
          <w:szCs w:val="22"/>
          <w:lang w:val="en-GB"/>
        </w:rPr>
      </w:pPr>
      <w:r>
        <w:rPr>
          <w:rFonts w:ascii="Calibri" w:hAnsi="Calibri" w:cs="Calibri"/>
          <w:sz w:val="22"/>
          <w:szCs w:val="22"/>
          <w:lang w:val="en-GB"/>
        </w:rPr>
        <w:t>2</w:t>
      </w:r>
      <w:r w:rsidRPr="00E816DE">
        <w:rPr>
          <w:rFonts w:ascii="Calibri" w:hAnsi="Calibri" w:cs="Calibri"/>
          <w:sz w:val="22"/>
          <w:szCs w:val="22"/>
          <w:lang w:val="en-GB"/>
        </w:rPr>
        <w:t xml:space="preserve"> </w:t>
      </w:r>
      <w:r>
        <w:rPr>
          <w:rFonts w:ascii="Calibri" w:hAnsi="Calibri" w:cs="Calibri"/>
          <w:sz w:val="22"/>
          <w:szCs w:val="22"/>
          <w:lang w:val="en-GB"/>
        </w:rPr>
        <w:t xml:space="preserve">Boyan Damyanov, </w:t>
      </w:r>
      <w:r w:rsidRPr="00E816DE">
        <w:rPr>
          <w:rFonts w:ascii="Calibri" w:hAnsi="Calibri" w:cs="Calibri"/>
          <w:sz w:val="22"/>
          <w:szCs w:val="22"/>
          <w:lang w:val="en-GB"/>
        </w:rPr>
        <w:t>Sofia</w:t>
      </w:r>
      <w:r>
        <w:rPr>
          <w:rFonts w:ascii="Calibri" w:hAnsi="Calibri" w:cs="Calibri"/>
          <w:sz w:val="22"/>
          <w:szCs w:val="22"/>
          <w:lang w:val="en-GB"/>
        </w:rPr>
        <w:t>, Bulgaria</w:t>
      </w:r>
    </w:p>
    <w:p w14:paraId="6359AFE9" w14:textId="6002628B" w:rsidR="00F50CC0" w:rsidRDefault="00F50CC0" w:rsidP="00F50CC0">
      <w:pPr>
        <w:pStyle w:val="BodyText"/>
        <w:spacing w:after="0"/>
        <w:rPr>
          <w:rFonts w:ascii="Calibri" w:hAnsi="Calibri" w:cs="Calibri"/>
          <w:sz w:val="22"/>
          <w:szCs w:val="22"/>
          <w:lang w:val="en-GB"/>
        </w:rPr>
      </w:pPr>
      <w:r>
        <w:rPr>
          <w:rFonts w:ascii="Calibri" w:hAnsi="Calibri" w:cs="Calibri"/>
          <w:sz w:val="22"/>
          <w:szCs w:val="22"/>
          <w:lang w:val="en-GB"/>
        </w:rPr>
        <w:t>6 km from Venue</w:t>
      </w:r>
    </w:p>
    <w:p w14:paraId="2DEEAFF3" w14:textId="77777777" w:rsidR="00380BE5" w:rsidRDefault="00380BE5" w:rsidP="00F50CC0">
      <w:pPr>
        <w:pStyle w:val="BodyText"/>
        <w:spacing w:after="0"/>
        <w:rPr>
          <w:rFonts w:ascii="Calibri" w:hAnsi="Calibri" w:cs="Calibri"/>
          <w:sz w:val="22"/>
          <w:szCs w:val="22"/>
          <w:lang w:val="en-GB"/>
        </w:rPr>
      </w:pPr>
    </w:p>
    <w:p w14:paraId="02BE7143" w14:textId="4659A5AA" w:rsidR="00F50CC0" w:rsidRDefault="00380BE5" w:rsidP="00F50CC0">
      <w:pPr>
        <w:pStyle w:val="BodyText"/>
        <w:spacing w:after="0"/>
        <w:rPr>
          <w:rFonts w:ascii="Calibri" w:hAnsi="Calibri" w:cs="Calibri"/>
          <w:sz w:val="22"/>
          <w:szCs w:val="22"/>
          <w:lang w:val="en-GB"/>
        </w:rPr>
      </w:pPr>
      <w:r>
        <w:rPr>
          <w:noProof/>
        </w:rPr>
        <w:drawing>
          <wp:anchor distT="0" distB="0" distL="114300" distR="114300" simplePos="0" relativeHeight="251667456" behindDoc="0" locked="0" layoutInCell="1" allowOverlap="1" wp14:anchorId="689BEA30" wp14:editId="2AD09D42">
            <wp:simplePos x="0" y="0"/>
            <wp:positionH relativeFrom="margin">
              <wp:posOffset>2917134</wp:posOffset>
            </wp:positionH>
            <wp:positionV relativeFrom="paragraph">
              <wp:posOffset>173024</wp:posOffset>
            </wp:positionV>
            <wp:extent cx="3356033" cy="1971924"/>
            <wp:effectExtent l="76200" t="76200" r="73025" b="85725"/>
            <wp:wrapNone/>
            <wp:docPr id="1868652582" name="Picture 1" descr="A room with two beds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52582" name="Picture 1" descr="A room with two beds and a chai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6033" cy="1971924"/>
                    </a:xfrm>
                    <a:prstGeom prst="rect">
                      <a:avLst/>
                    </a:prstGeom>
                    <a:noFill/>
                    <a:ln w="63500" cmpd="tri">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60B2652" wp14:editId="572F142A">
            <wp:simplePos x="0" y="0"/>
            <wp:positionH relativeFrom="column">
              <wp:posOffset>-71699</wp:posOffset>
            </wp:positionH>
            <wp:positionV relativeFrom="paragraph">
              <wp:posOffset>167419</wp:posOffset>
            </wp:positionV>
            <wp:extent cx="2722880" cy="4166235"/>
            <wp:effectExtent l="76200" t="76200" r="77470" b="81915"/>
            <wp:wrapNone/>
            <wp:docPr id="530508139" name="Picture 1" descr="A tall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08139" name="Picture 1" descr="A tall building with many window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22880" cy="4166235"/>
                    </a:xfrm>
                    <a:prstGeom prst="rect">
                      <a:avLst/>
                    </a:prstGeom>
                    <a:noFill/>
                    <a:ln w="63500" cmpd="tri">
                      <a:solidFill>
                        <a:srgbClr val="000000"/>
                      </a:solidFill>
                      <a:miter lim="800000"/>
                      <a:headEnd/>
                      <a:tailEnd/>
                    </a:ln>
                    <a:effectLst/>
                  </pic:spPr>
                </pic:pic>
              </a:graphicData>
            </a:graphic>
          </wp:anchor>
        </w:drawing>
      </w:r>
    </w:p>
    <w:p w14:paraId="5F0BD53B" w14:textId="085B6DA0" w:rsidR="00F50CC0" w:rsidRDefault="00F50CC0" w:rsidP="00F50CC0">
      <w:pPr>
        <w:pStyle w:val="BodyText"/>
        <w:spacing w:after="0"/>
        <w:rPr>
          <w:rFonts w:ascii="Calibri" w:hAnsi="Calibri" w:cs="Calibri"/>
          <w:sz w:val="22"/>
          <w:szCs w:val="22"/>
          <w:lang w:val="en-GB"/>
        </w:rPr>
      </w:pPr>
      <w:r w:rsidRPr="00F50CC0">
        <w:rPr>
          <w:noProof/>
        </w:rPr>
        <w:t xml:space="preserve"> </w:t>
      </w:r>
    </w:p>
    <w:p w14:paraId="6400139F" w14:textId="77777777" w:rsidR="00F50CC0" w:rsidRDefault="00F50CC0" w:rsidP="00F50CC0">
      <w:pPr>
        <w:pStyle w:val="BodyText"/>
        <w:spacing w:after="0"/>
        <w:rPr>
          <w:rFonts w:ascii="Calibri" w:hAnsi="Calibri" w:cs="Calibri"/>
          <w:sz w:val="22"/>
          <w:szCs w:val="22"/>
          <w:lang w:val="en-GB"/>
        </w:rPr>
      </w:pPr>
    </w:p>
    <w:p w14:paraId="71FDADC6" w14:textId="77777777" w:rsidR="00F50CC0" w:rsidRDefault="00F50CC0" w:rsidP="00F50CC0">
      <w:pPr>
        <w:pStyle w:val="BodyText"/>
        <w:spacing w:after="0"/>
        <w:rPr>
          <w:rFonts w:ascii="Calibri" w:hAnsi="Calibri" w:cs="Calibri"/>
          <w:sz w:val="22"/>
          <w:szCs w:val="22"/>
          <w:lang w:val="en-GB"/>
        </w:rPr>
      </w:pPr>
    </w:p>
    <w:p w14:paraId="2C007E2A" w14:textId="77777777" w:rsidR="00F50CC0" w:rsidRDefault="00F50CC0" w:rsidP="00F50CC0">
      <w:pPr>
        <w:pStyle w:val="BodyText"/>
        <w:spacing w:after="0"/>
        <w:rPr>
          <w:rFonts w:ascii="Calibri" w:hAnsi="Calibri" w:cs="Calibri"/>
          <w:sz w:val="22"/>
          <w:szCs w:val="22"/>
          <w:lang w:val="en-GB"/>
        </w:rPr>
      </w:pPr>
    </w:p>
    <w:p w14:paraId="29F4E734" w14:textId="77777777" w:rsidR="00F50CC0" w:rsidRDefault="00F50CC0" w:rsidP="00F50CC0">
      <w:pPr>
        <w:pStyle w:val="BodyText"/>
        <w:spacing w:after="0"/>
        <w:rPr>
          <w:rFonts w:ascii="Calibri" w:hAnsi="Calibri" w:cs="Calibri"/>
          <w:sz w:val="22"/>
          <w:szCs w:val="22"/>
          <w:lang w:val="en-GB"/>
        </w:rPr>
      </w:pPr>
    </w:p>
    <w:p w14:paraId="3356767B" w14:textId="77777777" w:rsidR="00F50CC0" w:rsidRDefault="00F50CC0" w:rsidP="00F50CC0">
      <w:pPr>
        <w:pStyle w:val="BodyText"/>
        <w:spacing w:after="0"/>
        <w:rPr>
          <w:rFonts w:ascii="Calibri" w:hAnsi="Calibri" w:cs="Calibri"/>
          <w:sz w:val="22"/>
          <w:szCs w:val="22"/>
          <w:lang w:val="en-GB"/>
        </w:rPr>
      </w:pPr>
    </w:p>
    <w:p w14:paraId="286018D9" w14:textId="77777777" w:rsidR="00380BE5" w:rsidRDefault="00380BE5" w:rsidP="00F50CC0">
      <w:pPr>
        <w:pStyle w:val="BodyText"/>
        <w:spacing w:after="0"/>
        <w:rPr>
          <w:rFonts w:ascii="Calibri" w:hAnsi="Calibri" w:cs="Calibri"/>
          <w:sz w:val="22"/>
          <w:szCs w:val="22"/>
          <w:lang w:val="en-GB"/>
        </w:rPr>
      </w:pPr>
    </w:p>
    <w:p w14:paraId="0683EB37" w14:textId="77777777" w:rsidR="00380BE5" w:rsidRDefault="00380BE5" w:rsidP="00F50CC0">
      <w:pPr>
        <w:pStyle w:val="BodyText"/>
        <w:spacing w:after="0"/>
        <w:rPr>
          <w:rFonts w:ascii="Calibri" w:hAnsi="Calibri" w:cs="Calibri"/>
          <w:sz w:val="22"/>
          <w:szCs w:val="22"/>
          <w:lang w:val="en-GB"/>
        </w:rPr>
      </w:pPr>
    </w:p>
    <w:p w14:paraId="65364E4D" w14:textId="77777777" w:rsidR="00380BE5" w:rsidRDefault="00380BE5" w:rsidP="00F50CC0">
      <w:pPr>
        <w:pStyle w:val="BodyText"/>
        <w:spacing w:after="0"/>
        <w:rPr>
          <w:rFonts w:ascii="Calibri" w:hAnsi="Calibri" w:cs="Calibri"/>
          <w:sz w:val="22"/>
          <w:szCs w:val="22"/>
          <w:lang w:val="en-GB"/>
        </w:rPr>
      </w:pPr>
    </w:p>
    <w:p w14:paraId="533A570D" w14:textId="77777777" w:rsidR="00380BE5" w:rsidRDefault="00380BE5" w:rsidP="00F50CC0">
      <w:pPr>
        <w:pStyle w:val="BodyText"/>
        <w:spacing w:after="0"/>
        <w:rPr>
          <w:rFonts w:ascii="Calibri" w:hAnsi="Calibri" w:cs="Calibri"/>
          <w:sz w:val="22"/>
          <w:szCs w:val="22"/>
          <w:lang w:val="en-GB"/>
        </w:rPr>
      </w:pPr>
    </w:p>
    <w:p w14:paraId="77FBB827" w14:textId="77777777" w:rsidR="00380BE5" w:rsidRDefault="00380BE5" w:rsidP="00F50CC0">
      <w:pPr>
        <w:pStyle w:val="BodyText"/>
        <w:spacing w:after="0"/>
        <w:rPr>
          <w:rFonts w:ascii="Calibri" w:hAnsi="Calibri" w:cs="Calibri"/>
          <w:sz w:val="22"/>
          <w:szCs w:val="22"/>
          <w:lang w:val="en-GB"/>
        </w:rPr>
      </w:pPr>
    </w:p>
    <w:p w14:paraId="0CD5F6CF" w14:textId="77777777" w:rsidR="00380BE5" w:rsidRDefault="00380BE5" w:rsidP="00F50CC0">
      <w:pPr>
        <w:pStyle w:val="BodyText"/>
        <w:spacing w:after="0"/>
        <w:rPr>
          <w:rFonts w:ascii="Calibri" w:hAnsi="Calibri" w:cs="Calibri"/>
          <w:sz w:val="22"/>
          <w:szCs w:val="22"/>
          <w:lang w:val="en-GB"/>
        </w:rPr>
      </w:pPr>
    </w:p>
    <w:p w14:paraId="0C539841" w14:textId="36894FBE" w:rsidR="00380BE5" w:rsidRDefault="00380BE5" w:rsidP="00F50CC0">
      <w:pPr>
        <w:pStyle w:val="BodyText"/>
        <w:spacing w:after="0"/>
        <w:rPr>
          <w:rFonts w:ascii="Calibri" w:hAnsi="Calibri" w:cs="Calibri"/>
          <w:sz w:val="22"/>
          <w:szCs w:val="22"/>
          <w:lang w:val="en-GB"/>
        </w:rPr>
      </w:pPr>
      <w:r>
        <w:rPr>
          <w:noProof/>
        </w:rPr>
        <w:drawing>
          <wp:anchor distT="0" distB="0" distL="114300" distR="114300" simplePos="0" relativeHeight="251666432" behindDoc="0" locked="0" layoutInCell="1" allowOverlap="1" wp14:anchorId="67EAF6BB" wp14:editId="7D11B16D">
            <wp:simplePos x="0" y="0"/>
            <wp:positionH relativeFrom="margin">
              <wp:posOffset>2929890</wp:posOffset>
            </wp:positionH>
            <wp:positionV relativeFrom="paragraph">
              <wp:posOffset>117779</wp:posOffset>
            </wp:positionV>
            <wp:extent cx="3359308" cy="2017754"/>
            <wp:effectExtent l="76200" t="76200" r="69850" b="78105"/>
            <wp:wrapNone/>
            <wp:docPr id="2019066001" name="Picture 1" descr="A room with a bed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66001" name="Picture 1" descr="A room with a bed and sin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308" cy="2017754"/>
                    </a:xfrm>
                    <a:prstGeom prst="rect">
                      <a:avLst/>
                    </a:prstGeom>
                    <a:noFill/>
                    <a:ln w="63500" cmpd="tri">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16642BAC" w14:textId="77777777" w:rsidR="00380BE5" w:rsidRDefault="00380BE5" w:rsidP="00F50CC0">
      <w:pPr>
        <w:pStyle w:val="BodyText"/>
        <w:spacing w:after="0"/>
        <w:rPr>
          <w:rFonts w:ascii="Calibri" w:hAnsi="Calibri" w:cs="Calibri"/>
          <w:sz w:val="22"/>
          <w:szCs w:val="22"/>
          <w:lang w:val="en-GB"/>
        </w:rPr>
      </w:pPr>
    </w:p>
    <w:p w14:paraId="4F017EF3" w14:textId="77777777" w:rsidR="00380BE5" w:rsidRDefault="00380BE5" w:rsidP="00F50CC0">
      <w:pPr>
        <w:pStyle w:val="BodyText"/>
        <w:spacing w:after="0"/>
        <w:rPr>
          <w:rFonts w:ascii="Calibri" w:hAnsi="Calibri" w:cs="Calibri"/>
          <w:sz w:val="22"/>
          <w:szCs w:val="22"/>
          <w:lang w:val="en-GB"/>
        </w:rPr>
      </w:pPr>
    </w:p>
    <w:p w14:paraId="6E750743" w14:textId="77777777" w:rsidR="00380BE5" w:rsidRDefault="00380BE5" w:rsidP="00F50CC0">
      <w:pPr>
        <w:pStyle w:val="BodyText"/>
        <w:spacing w:after="0"/>
        <w:rPr>
          <w:rFonts w:ascii="Calibri" w:hAnsi="Calibri" w:cs="Calibri"/>
          <w:sz w:val="22"/>
          <w:szCs w:val="22"/>
          <w:lang w:val="en-GB"/>
        </w:rPr>
      </w:pPr>
    </w:p>
    <w:p w14:paraId="324CBDD2" w14:textId="77777777" w:rsidR="00380BE5" w:rsidRDefault="00380BE5" w:rsidP="00F50CC0">
      <w:pPr>
        <w:pStyle w:val="BodyText"/>
        <w:spacing w:after="0"/>
        <w:rPr>
          <w:rFonts w:ascii="Calibri" w:hAnsi="Calibri" w:cs="Calibri"/>
          <w:sz w:val="22"/>
          <w:szCs w:val="22"/>
          <w:lang w:val="en-GB"/>
        </w:rPr>
      </w:pPr>
    </w:p>
    <w:p w14:paraId="3443F3A4" w14:textId="77777777" w:rsidR="00380BE5" w:rsidRDefault="00380BE5" w:rsidP="00F50CC0">
      <w:pPr>
        <w:pStyle w:val="BodyText"/>
        <w:spacing w:after="0"/>
        <w:rPr>
          <w:rFonts w:ascii="Calibri" w:hAnsi="Calibri" w:cs="Calibri"/>
          <w:sz w:val="22"/>
          <w:szCs w:val="22"/>
          <w:lang w:val="en-GB"/>
        </w:rPr>
      </w:pPr>
    </w:p>
    <w:p w14:paraId="0315078B" w14:textId="77777777" w:rsidR="00380BE5" w:rsidRDefault="00380BE5" w:rsidP="00F50CC0">
      <w:pPr>
        <w:pStyle w:val="BodyText"/>
        <w:spacing w:after="0"/>
        <w:rPr>
          <w:rFonts w:ascii="Calibri" w:hAnsi="Calibri" w:cs="Calibri"/>
          <w:sz w:val="22"/>
          <w:szCs w:val="22"/>
          <w:lang w:val="en-GB"/>
        </w:rPr>
      </w:pPr>
    </w:p>
    <w:p w14:paraId="1B54096B" w14:textId="77777777" w:rsidR="00380BE5" w:rsidRDefault="00380BE5" w:rsidP="00F50CC0">
      <w:pPr>
        <w:pStyle w:val="BodyText"/>
        <w:spacing w:after="0"/>
        <w:rPr>
          <w:rFonts w:ascii="Calibri" w:hAnsi="Calibri" w:cs="Calibri"/>
          <w:sz w:val="22"/>
          <w:szCs w:val="22"/>
          <w:lang w:val="en-GB"/>
        </w:rPr>
      </w:pPr>
    </w:p>
    <w:p w14:paraId="70FB2F04" w14:textId="77777777" w:rsidR="00380BE5" w:rsidRDefault="00380BE5" w:rsidP="00F50CC0">
      <w:pPr>
        <w:pStyle w:val="BodyText"/>
        <w:spacing w:after="0"/>
        <w:rPr>
          <w:rFonts w:ascii="Calibri" w:hAnsi="Calibri" w:cs="Calibri"/>
          <w:sz w:val="22"/>
          <w:szCs w:val="22"/>
          <w:lang w:val="en-GB"/>
        </w:rPr>
      </w:pPr>
    </w:p>
    <w:p w14:paraId="2A2523D0" w14:textId="77777777" w:rsidR="00380BE5" w:rsidRDefault="00380BE5" w:rsidP="00F50CC0">
      <w:pPr>
        <w:pStyle w:val="BodyText"/>
        <w:spacing w:after="0"/>
        <w:rPr>
          <w:rFonts w:ascii="Calibri" w:hAnsi="Calibri" w:cs="Calibri"/>
          <w:sz w:val="22"/>
          <w:szCs w:val="22"/>
          <w:lang w:val="en-GB"/>
        </w:rPr>
      </w:pPr>
    </w:p>
    <w:p w14:paraId="20A6DACD" w14:textId="77777777" w:rsidR="00380BE5" w:rsidRDefault="00380BE5" w:rsidP="00F50CC0">
      <w:pPr>
        <w:pStyle w:val="BodyText"/>
        <w:spacing w:after="0"/>
        <w:rPr>
          <w:rFonts w:ascii="Calibri" w:hAnsi="Calibri" w:cs="Calibri"/>
          <w:sz w:val="22"/>
          <w:szCs w:val="22"/>
          <w:lang w:val="en-GB"/>
        </w:rPr>
      </w:pPr>
    </w:p>
    <w:p w14:paraId="65F42C1E" w14:textId="77777777" w:rsidR="00380BE5" w:rsidRDefault="00380BE5" w:rsidP="00F50CC0">
      <w:pPr>
        <w:pStyle w:val="BodyText"/>
        <w:spacing w:after="0"/>
        <w:rPr>
          <w:rFonts w:ascii="Calibri" w:hAnsi="Calibri" w:cs="Calibri"/>
          <w:sz w:val="22"/>
          <w:szCs w:val="22"/>
          <w:lang w:val="en-GB"/>
        </w:rPr>
      </w:pPr>
    </w:p>
    <w:p w14:paraId="2ACF5047" w14:textId="77777777" w:rsidR="00380BE5" w:rsidRDefault="00380BE5" w:rsidP="00F50CC0">
      <w:pPr>
        <w:pStyle w:val="BodyText"/>
        <w:spacing w:after="0"/>
        <w:rPr>
          <w:rFonts w:ascii="Calibri" w:hAnsi="Calibri" w:cs="Calibri"/>
          <w:sz w:val="22"/>
          <w:szCs w:val="22"/>
          <w:lang w:val="en-GB"/>
        </w:rPr>
      </w:pPr>
    </w:p>
    <w:p w14:paraId="4A1CD101" w14:textId="77777777" w:rsidR="00380BE5" w:rsidRDefault="00380BE5" w:rsidP="00F50CC0">
      <w:pPr>
        <w:pStyle w:val="BodyText"/>
        <w:spacing w:after="0"/>
        <w:rPr>
          <w:rFonts w:ascii="Calibri" w:hAnsi="Calibri" w:cs="Calibri"/>
          <w:sz w:val="22"/>
          <w:szCs w:val="22"/>
          <w:lang w:val="en-GB"/>
        </w:rPr>
      </w:pPr>
    </w:p>
    <w:p w14:paraId="45F69051" w14:textId="77777777" w:rsidR="00380BE5" w:rsidRDefault="00380BE5" w:rsidP="00F50CC0">
      <w:pPr>
        <w:pStyle w:val="BodyText"/>
        <w:spacing w:after="0"/>
        <w:rPr>
          <w:rFonts w:ascii="Calibri" w:hAnsi="Calibri" w:cs="Calibri"/>
          <w:sz w:val="22"/>
          <w:szCs w:val="22"/>
          <w:lang w:val="en-GB"/>
        </w:rPr>
      </w:pPr>
    </w:p>
    <w:p w14:paraId="0FEAB804" w14:textId="77777777" w:rsidR="00380BE5" w:rsidRDefault="00380BE5" w:rsidP="00F50CC0">
      <w:pPr>
        <w:pStyle w:val="BodyText"/>
        <w:spacing w:after="0"/>
        <w:rPr>
          <w:rFonts w:ascii="Calibri" w:hAnsi="Calibri" w:cs="Calibri"/>
          <w:sz w:val="22"/>
          <w:szCs w:val="22"/>
          <w:lang w:val="en-GB"/>
        </w:rPr>
      </w:pPr>
    </w:p>
    <w:p w14:paraId="7A8F0332" w14:textId="77777777" w:rsidR="00380BE5" w:rsidRDefault="00380BE5" w:rsidP="00F50CC0">
      <w:pPr>
        <w:pStyle w:val="BodyText"/>
        <w:spacing w:after="0"/>
        <w:rPr>
          <w:rFonts w:ascii="Calibri" w:hAnsi="Calibri" w:cs="Calibri"/>
          <w:sz w:val="22"/>
          <w:szCs w:val="22"/>
          <w:lang w:val="en-GB"/>
        </w:rPr>
      </w:pPr>
    </w:p>
    <w:p w14:paraId="5AD38DEB" w14:textId="77777777" w:rsidR="00F50CC0" w:rsidRDefault="00F50CC0" w:rsidP="00F50CC0">
      <w:pPr>
        <w:pStyle w:val="BodyText"/>
        <w:spacing w:after="0"/>
        <w:rPr>
          <w:rFonts w:ascii="Calibri" w:hAnsi="Calibri" w:cs="Calibri"/>
          <w:sz w:val="22"/>
          <w:szCs w:val="22"/>
          <w:lang w:val="en-GB"/>
        </w:rPr>
      </w:pPr>
    </w:p>
    <w:p w14:paraId="00F86005" w14:textId="77777777" w:rsidR="00F50CC0" w:rsidRDefault="00F50CC0" w:rsidP="00F50CC0">
      <w:pPr>
        <w:pStyle w:val="BodyText"/>
        <w:spacing w:after="0"/>
        <w:rPr>
          <w:rFonts w:ascii="Calibri" w:hAnsi="Calibri" w:cs="Calibri"/>
          <w:sz w:val="22"/>
          <w:szCs w:val="22"/>
          <w:lang w:val="en-GB"/>
        </w:rPr>
      </w:pPr>
    </w:p>
    <w:p w14:paraId="538845A8" w14:textId="77777777" w:rsidR="00F50CC0" w:rsidRDefault="00F50CC0" w:rsidP="00F50CC0">
      <w:pPr>
        <w:pStyle w:val="BodyText"/>
        <w:spacing w:after="0"/>
        <w:rPr>
          <w:rFonts w:ascii="Calibri" w:hAnsi="Calibri" w:cs="Calibri"/>
          <w:sz w:val="22"/>
          <w:szCs w:val="22"/>
          <w:lang w:val="en-GB"/>
        </w:rPr>
      </w:pPr>
    </w:p>
    <w:p w14:paraId="2DE50D75" w14:textId="77777777" w:rsidR="00F50CC0" w:rsidRDefault="00F50CC0" w:rsidP="00F50CC0">
      <w:pPr>
        <w:pStyle w:val="BodyText"/>
        <w:spacing w:after="0"/>
        <w:rPr>
          <w:rFonts w:ascii="Calibri" w:hAnsi="Calibri" w:cs="Calibri"/>
          <w:sz w:val="22"/>
          <w:szCs w:val="22"/>
          <w:lang w:val="en-GB"/>
        </w:rPr>
      </w:pPr>
    </w:p>
    <w:p w14:paraId="47421520" w14:textId="77777777" w:rsidR="00F50CC0" w:rsidRDefault="00F50CC0" w:rsidP="00F50CC0">
      <w:pPr>
        <w:pStyle w:val="BodyText"/>
        <w:spacing w:after="0"/>
        <w:rPr>
          <w:rFonts w:ascii="Calibri" w:hAnsi="Calibri" w:cs="Calibri"/>
          <w:sz w:val="22"/>
          <w:szCs w:val="22"/>
          <w:lang w:val="en-GB"/>
        </w:rPr>
      </w:pPr>
    </w:p>
    <w:p w14:paraId="4D313B60" w14:textId="77777777" w:rsidR="00F50CC0" w:rsidRDefault="00F50CC0" w:rsidP="00F50CC0">
      <w:pPr>
        <w:pStyle w:val="BodyText"/>
        <w:spacing w:after="0"/>
        <w:rPr>
          <w:rFonts w:ascii="Calibri" w:hAnsi="Calibri" w:cs="Calibri"/>
          <w:sz w:val="22"/>
          <w:szCs w:val="22"/>
          <w:lang w:val="en-GB"/>
        </w:rPr>
      </w:pPr>
    </w:p>
    <w:p w14:paraId="74BFA80A" w14:textId="77777777" w:rsidR="00F50CC0" w:rsidRDefault="00F50CC0" w:rsidP="00F50CC0">
      <w:pPr>
        <w:pStyle w:val="BodyText"/>
        <w:spacing w:after="0"/>
        <w:rPr>
          <w:rFonts w:ascii="Calibri" w:hAnsi="Calibri" w:cs="Calibri"/>
          <w:sz w:val="22"/>
          <w:szCs w:val="22"/>
          <w:lang w:val="en-GB"/>
        </w:rPr>
      </w:pPr>
    </w:p>
    <w:p w14:paraId="779E837C" w14:textId="77777777" w:rsidR="00F50CC0" w:rsidRDefault="00F50CC0" w:rsidP="00F50CC0">
      <w:pPr>
        <w:pStyle w:val="BodyText"/>
        <w:spacing w:after="0"/>
        <w:rPr>
          <w:rFonts w:ascii="Calibri" w:hAnsi="Calibri" w:cs="Calibri"/>
          <w:sz w:val="22"/>
          <w:szCs w:val="22"/>
          <w:lang w:val="en-GB"/>
        </w:rPr>
      </w:pPr>
    </w:p>
    <w:p w14:paraId="172735FE" w14:textId="12075CAA" w:rsidR="00F50CC0" w:rsidRDefault="00F50CC0" w:rsidP="00F50CC0">
      <w:pPr>
        <w:pStyle w:val="BodyText"/>
        <w:spacing w:after="0"/>
        <w:rPr>
          <w:rFonts w:ascii="Calibri" w:hAnsi="Calibri" w:cs="Calibri"/>
          <w:b/>
          <w:sz w:val="22"/>
          <w:szCs w:val="22"/>
          <w:lang w:val="en-GB"/>
        </w:rPr>
      </w:pPr>
      <w:r>
        <w:rPr>
          <w:rFonts w:ascii="Calibri" w:hAnsi="Calibri" w:cs="Calibri"/>
          <w:sz w:val="22"/>
          <w:szCs w:val="22"/>
          <w:lang w:val="en-GB"/>
        </w:rPr>
        <w:t xml:space="preserve">Reservations should be made before </w:t>
      </w:r>
      <w:r w:rsidR="00380BE5">
        <w:rPr>
          <w:rFonts w:ascii="Calibri" w:eastAsia="Arial Unicode MS" w:hAnsi="Calibri" w:cs="Calibri"/>
          <w:b/>
          <w:bCs/>
          <w:color w:val="002060"/>
          <w:sz w:val="22"/>
          <w:szCs w:val="22"/>
        </w:rPr>
        <w:t>1 March 2025</w:t>
      </w:r>
    </w:p>
    <w:p w14:paraId="564F142F" w14:textId="77777777" w:rsidR="00F50CC0" w:rsidRDefault="00F50CC0" w:rsidP="00F50CC0">
      <w:pPr>
        <w:pStyle w:val="BodyText"/>
        <w:spacing w:after="0"/>
        <w:rPr>
          <w:rFonts w:ascii="Calibri" w:hAnsi="Calibri" w:cs="Calibri"/>
          <w:b/>
          <w:sz w:val="22"/>
          <w:szCs w:val="22"/>
          <w:lang w:val="en-GB"/>
        </w:rPr>
      </w:pPr>
    </w:p>
    <w:p w14:paraId="44A57FD0" w14:textId="77777777" w:rsidR="00E417B0" w:rsidRDefault="00E417B0" w:rsidP="00FB52C9">
      <w:pPr>
        <w:spacing w:line="276" w:lineRule="auto"/>
        <w:rPr>
          <w:rStyle w:val="FITA2"/>
          <w:rFonts w:ascii="Calibri" w:hAnsi="Calibri" w:cs="Calibri"/>
          <w:bCs/>
          <w:color w:val="002060"/>
          <w:sz w:val="32"/>
          <w:szCs w:val="32"/>
          <w:lang w:val="en-GB"/>
        </w:rPr>
      </w:pPr>
    </w:p>
    <w:p w14:paraId="0F203479" w14:textId="77777777" w:rsidR="00EC3977" w:rsidRDefault="00EC3977" w:rsidP="00FB52C9">
      <w:pPr>
        <w:spacing w:line="276" w:lineRule="auto"/>
        <w:rPr>
          <w:rStyle w:val="FITA2"/>
          <w:rFonts w:ascii="Calibri" w:hAnsi="Calibri" w:cs="Calibri"/>
          <w:bCs/>
          <w:color w:val="002060"/>
          <w:sz w:val="32"/>
          <w:szCs w:val="32"/>
          <w:lang w:val="en-GB"/>
        </w:rPr>
      </w:pPr>
    </w:p>
    <w:p w14:paraId="70936E91" w14:textId="47E3F44E" w:rsidR="00FB52C9" w:rsidRDefault="00FB52C9" w:rsidP="00FB52C9">
      <w:pPr>
        <w:spacing w:line="276" w:lineRule="auto"/>
        <w:rPr>
          <w:rStyle w:val="FITA2"/>
          <w:rFonts w:ascii="Calibri" w:hAnsi="Calibri" w:cs="Calibri"/>
          <w:bCs/>
          <w:color w:val="002060"/>
          <w:sz w:val="32"/>
          <w:szCs w:val="32"/>
          <w:lang w:val="en-GB"/>
        </w:rPr>
      </w:pPr>
      <w:r>
        <w:rPr>
          <w:rStyle w:val="FITA2"/>
          <w:rFonts w:ascii="Calibri" w:hAnsi="Calibri" w:cs="Calibri"/>
          <w:bCs/>
          <w:color w:val="002060"/>
          <w:sz w:val="32"/>
          <w:szCs w:val="32"/>
          <w:lang w:val="en-GB"/>
        </w:rPr>
        <w:t>VENUE</w:t>
      </w:r>
    </w:p>
    <w:p w14:paraId="6305A078" w14:textId="77777777" w:rsidR="00FB52C9" w:rsidRDefault="00FB52C9" w:rsidP="00FB52C9">
      <w:pPr>
        <w:spacing w:line="276" w:lineRule="auto"/>
        <w:rPr>
          <w:rFonts w:ascii="Calibri" w:hAnsi="Calibri" w:cs="Calibri"/>
          <w:b/>
          <w:bCs/>
          <w:color w:val="002060"/>
          <w:sz w:val="22"/>
          <w:szCs w:val="22"/>
          <w:lang w:val="en-US"/>
        </w:rPr>
      </w:pPr>
      <w:r>
        <w:rPr>
          <w:rFonts w:ascii="Calibri" w:hAnsi="Calibri" w:cs="Calibri"/>
          <w:b/>
          <w:bCs/>
          <w:color w:val="002060"/>
          <w:sz w:val="22"/>
          <w:szCs w:val="22"/>
          <w:lang w:val="en-US"/>
        </w:rPr>
        <w:lastRenderedPageBreak/>
        <w:t>NATIONAL SPORTS ACADEMY (NSA) “VASSIL LEVSKI”</w:t>
      </w:r>
    </w:p>
    <w:p w14:paraId="69E9F5BB" w14:textId="77777777" w:rsidR="00FB52C9" w:rsidRDefault="00FB52C9" w:rsidP="00FB52C9">
      <w:pPr>
        <w:pStyle w:val="BodyText"/>
        <w:spacing w:after="0"/>
        <w:rPr>
          <w:rFonts w:ascii="Calibri" w:hAnsi="Calibri" w:cs="Calibri"/>
          <w:sz w:val="22"/>
          <w:szCs w:val="22"/>
          <w:lang w:val="en-GB"/>
        </w:rPr>
      </w:pPr>
      <w:r w:rsidRPr="00E816DE">
        <w:rPr>
          <w:rFonts w:ascii="Calibri" w:hAnsi="Calibri" w:cs="Calibri"/>
          <w:sz w:val="22"/>
          <w:szCs w:val="22"/>
          <w:lang w:val="en-GB"/>
        </w:rPr>
        <w:t xml:space="preserve">1 </w:t>
      </w:r>
      <w:proofErr w:type="spellStart"/>
      <w:r>
        <w:rPr>
          <w:rFonts w:ascii="Calibri" w:hAnsi="Calibri" w:cs="Calibri"/>
          <w:sz w:val="22"/>
          <w:szCs w:val="22"/>
          <w:lang w:val="en-GB"/>
        </w:rPr>
        <w:t>Akad</w:t>
      </w:r>
      <w:proofErr w:type="spellEnd"/>
      <w:r>
        <w:rPr>
          <w:rFonts w:ascii="Calibri" w:hAnsi="Calibri" w:cs="Calibri"/>
          <w:sz w:val="22"/>
          <w:szCs w:val="22"/>
          <w:lang w:val="en-GB"/>
        </w:rPr>
        <w:t xml:space="preserve">. Stefan Mladenov, </w:t>
      </w:r>
      <w:r w:rsidRPr="00E816DE">
        <w:rPr>
          <w:rFonts w:ascii="Calibri" w:hAnsi="Calibri" w:cs="Calibri"/>
          <w:sz w:val="22"/>
          <w:szCs w:val="22"/>
          <w:lang w:val="en-GB"/>
        </w:rPr>
        <w:t>Sofia 1700</w:t>
      </w:r>
      <w:r>
        <w:rPr>
          <w:rFonts w:ascii="Calibri" w:hAnsi="Calibri" w:cs="Calibri"/>
          <w:sz w:val="22"/>
          <w:szCs w:val="22"/>
          <w:lang w:val="en-GB"/>
        </w:rPr>
        <w:t>, Bulgaria</w:t>
      </w:r>
    </w:p>
    <w:p w14:paraId="4F84F47A" w14:textId="77777777" w:rsidR="00FB52C9" w:rsidRDefault="00FB52C9" w:rsidP="00FB52C9">
      <w:pPr>
        <w:pStyle w:val="BodyText"/>
        <w:spacing w:after="0"/>
        <w:rPr>
          <w:rFonts w:ascii="Calibri" w:hAnsi="Calibri" w:cs="Calibri"/>
          <w:sz w:val="22"/>
          <w:szCs w:val="22"/>
          <w:lang w:val="en-GB"/>
        </w:rPr>
      </w:pPr>
    </w:p>
    <w:p w14:paraId="3AA3DB97" w14:textId="77777777" w:rsidR="00FB52C9" w:rsidRDefault="00EB3F0A" w:rsidP="00FB52C9">
      <w:pPr>
        <w:pStyle w:val="BodyText"/>
        <w:spacing w:after="0"/>
        <w:rPr>
          <w:rFonts w:ascii="Calibri" w:hAnsi="Calibri" w:cs="Calibri"/>
          <w:sz w:val="22"/>
          <w:szCs w:val="22"/>
          <w:lang w:val="en-GB"/>
        </w:rPr>
      </w:pPr>
      <w:r w:rsidRPr="00DA0187">
        <w:rPr>
          <w:noProof/>
        </w:rPr>
        <w:drawing>
          <wp:inline distT="0" distB="0" distL="0" distR="0" wp14:anchorId="644F1876" wp14:editId="34B43905">
            <wp:extent cx="6113780" cy="3959860"/>
            <wp:effectExtent l="50800" t="50800" r="33020" b="4064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13780" cy="3959860"/>
                    </a:xfrm>
                    <a:prstGeom prst="rect">
                      <a:avLst/>
                    </a:prstGeom>
                    <a:noFill/>
                    <a:ln w="44450" cmpd="tri">
                      <a:solidFill>
                        <a:srgbClr val="000000"/>
                      </a:solidFill>
                      <a:miter lim="800000"/>
                      <a:headEnd/>
                      <a:tailEnd/>
                    </a:ln>
                    <a:effectLst/>
                  </pic:spPr>
                </pic:pic>
              </a:graphicData>
            </a:graphic>
          </wp:inline>
        </w:drawing>
      </w:r>
    </w:p>
    <w:p w14:paraId="3B2BFF94" w14:textId="77777777" w:rsidR="00FB52C9" w:rsidRDefault="00FB52C9" w:rsidP="00FB52C9">
      <w:pPr>
        <w:pStyle w:val="BodyText"/>
        <w:spacing w:after="0"/>
        <w:rPr>
          <w:rFonts w:ascii="Calibri" w:hAnsi="Calibri" w:cs="Calibri"/>
          <w:sz w:val="22"/>
          <w:szCs w:val="22"/>
          <w:lang w:val="en-GB"/>
        </w:rPr>
      </w:pPr>
    </w:p>
    <w:p w14:paraId="21F8B4CC" w14:textId="77777777" w:rsidR="00FB52C9" w:rsidRDefault="00EB3F0A" w:rsidP="00FB52C9">
      <w:pPr>
        <w:pStyle w:val="BodyText"/>
        <w:spacing w:after="0"/>
        <w:rPr>
          <w:rFonts w:ascii="Calibri" w:hAnsi="Calibri" w:cs="Calibri"/>
          <w:sz w:val="22"/>
          <w:szCs w:val="22"/>
          <w:lang w:val="en-GB"/>
        </w:rPr>
      </w:pPr>
      <w:r>
        <w:rPr>
          <w:rFonts w:ascii="Calibri" w:hAnsi="Calibri" w:cs="Calibri"/>
          <w:noProof/>
          <w:sz w:val="22"/>
          <w:szCs w:val="22"/>
          <w:lang w:val="en-GB"/>
        </w:rPr>
        <w:drawing>
          <wp:inline distT="0" distB="0" distL="0" distR="0" wp14:anchorId="0EF03285" wp14:editId="22BC812C">
            <wp:extent cx="6113780" cy="2569210"/>
            <wp:effectExtent l="50800" t="50800" r="33020" b="3429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113780" cy="2569210"/>
                    </a:xfrm>
                    <a:prstGeom prst="rect">
                      <a:avLst/>
                    </a:prstGeom>
                    <a:noFill/>
                    <a:ln w="44450" cmpd="tri">
                      <a:solidFill>
                        <a:srgbClr val="000000"/>
                      </a:solidFill>
                      <a:miter lim="800000"/>
                      <a:headEnd/>
                      <a:tailEnd/>
                    </a:ln>
                    <a:effectLst/>
                  </pic:spPr>
                </pic:pic>
              </a:graphicData>
            </a:graphic>
          </wp:inline>
        </w:drawing>
      </w:r>
    </w:p>
    <w:p w14:paraId="5D3CBC64" w14:textId="77777777" w:rsidR="00FB52C9" w:rsidRDefault="00FB52C9" w:rsidP="00FB52C9">
      <w:pPr>
        <w:pStyle w:val="BodyText"/>
        <w:spacing w:after="0"/>
        <w:rPr>
          <w:rFonts w:ascii="Calibri" w:hAnsi="Calibri" w:cs="Calibri"/>
          <w:sz w:val="22"/>
          <w:szCs w:val="22"/>
          <w:lang w:val="en-GB"/>
        </w:rPr>
      </w:pPr>
    </w:p>
    <w:p w14:paraId="7E1430B3" w14:textId="77777777" w:rsidR="00FB52C9" w:rsidRDefault="00FB52C9" w:rsidP="00FB52C9">
      <w:pPr>
        <w:pStyle w:val="BodyText"/>
        <w:spacing w:after="0"/>
        <w:rPr>
          <w:rFonts w:ascii="Calibri" w:hAnsi="Calibri" w:cs="Calibri"/>
          <w:sz w:val="22"/>
          <w:szCs w:val="22"/>
          <w:lang w:val="en-GB"/>
        </w:rPr>
      </w:pPr>
    </w:p>
    <w:p w14:paraId="4E0879E1" w14:textId="77777777" w:rsidR="00041A4C" w:rsidRDefault="00041A4C" w:rsidP="00FB52C9">
      <w:pPr>
        <w:pStyle w:val="BodyText"/>
        <w:spacing w:after="0"/>
        <w:rPr>
          <w:rFonts w:ascii="Calibri" w:hAnsi="Calibri" w:cs="Calibri"/>
          <w:sz w:val="22"/>
          <w:szCs w:val="22"/>
          <w:lang w:val="en-GB"/>
        </w:rPr>
      </w:pPr>
    </w:p>
    <w:p w14:paraId="2FA7036D" w14:textId="7DDC21CC" w:rsidR="00041A4C" w:rsidRDefault="00041A4C" w:rsidP="00FB52C9">
      <w:pPr>
        <w:pStyle w:val="BodyText"/>
        <w:spacing w:after="0"/>
        <w:rPr>
          <w:rFonts w:ascii="Calibri" w:hAnsi="Calibri" w:cs="Calibri"/>
          <w:sz w:val="22"/>
          <w:szCs w:val="22"/>
          <w:lang w:val="en-GB"/>
        </w:rPr>
      </w:pPr>
    </w:p>
    <w:p w14:paraId="315FCBB9" w14:textId="173EEF23" w:rsidR="00751C1F" w:rsidRDefault="00751C1F" w:rsidP="00AA2CD5">
      <w:pPr>
        <w:pStyle w:val="FITAnormal"/>
        <w:jc w:val="left"/>
        <w:rPr>
          <w:rStyle w:val="FITA2"/>
          <w:rFonts w:ascii="Calibri" w:hAnsi="Calibri" w:cs="Calibri"/>
          <w:color w:val="002060"/>
          <w:sz w:val="24"/>
          <w:szCs w:val="24"/>
          <w:u w:val="single"/>
          <w:lang w:val="en-GB"/>
        </w:rPr>
      </w:pPr>
    </w:p>
    <w:p w14:paraId="7361200A" w14:textId="49975D22" w:rsidR="00751C1F" w:rsidRDefault="00751C1F" w:rsidP="00515755">
      <w:pPr>
        <w:spacing w:line="276" w:lineRule="auto"/>
        <w:rPr>
          <w:rStyle w:val="FITA2"/>
          <w:rFonts w:ascii="Calibri" w:hAnsi="Calibri" w:cs="Calibri"/>
          <w:color w:val="002060"/>
          <w:sz w:val="24"/>
          <w:u w:val="single"/>
          <w:lang w:val="en-GB"/>
        </w:rPr>
      </w:pPr>
      <w:r>
        <w:rPr>
          <w:rStyle w:val="FITA2"/>
          <w:rFonts w:ascii="Calibri" w:hAnsi="Calibri" w:cs="Calibri"/>
          <w:bCs/>
          <w:color w:val="002060"/>
          <w:sz w:val="32"/>
          <w:szCs w:val="32"/>
          <w:lang w:val="en-GB"/>
        </w:rPr>
        <w:lastRenderedPageBreak/>
        <w:t>MAP</w:t>
      </w:r>
    </w:p>
    <w:p w14:paraId="56B02A2A" w14:textId="0109910A" w:rsidR="00751C1F" w:rsidRDefault="00751C1F" w:rsidP="00AA2CD5">
      <w:pPr>
        <w:pStyle w:val="FITAnormal"/>
        <w:jc w:val="left"/>
        <w:rPr>
          <w:rStyle w:val="FITA2"/>
          <w:rFonts w:ascii="Calibri" w:hAnsi="Calibri" w:cs="Calibri"/>
          <w:color w:val="002060"/>
          <w:sz w:val="24"/>
          <w:szCs w:val="24"/>
          <w:u w:val="single"/>
          <w:lang w:val="en-GB"/>
        </w:rPr>
      </w:pPr>
      <w:r>
        <w:rPr>
          <w:noProof/>
        </w:rPr>
        <w:drawing>
          <wp:anchor distT="0" distB="0" distL="114300" distR="114300" simplePos="0" relativeHeight="251669504" behindDoc="1" locked="0" layoutInCell="1" allowOverlap="1" wp14:anchorId="1B8420D3" wp14:editId="35025519">
            <wp:simplePos x="0" y="0"/>
            <wp:positionH relativeFrom="margin">
              <wp:posOffset>-377549</wp:posOffset>
            </wp:positionH>
            <wp:positionV relativeFrom="paragraph">
              <wp:posOffset>163554</wp:posOffset>
            </wp:positionV>
            <wp:extent cx="6980055" cy="2941983"/>
            <wp:effectExtent l="0" t="0" r="0" b="0"/>
            <wp:wrapNone/>
            <wp:docPr id="1859194389" name="Picture 1" descr="A map with pictures of building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94389" name="Picture 1" descr="A map with pictures of buildings and road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980055" cy="2941983"/>
                    </a:xfrm>
                    <a:prstGeom prst="rect">
                      <a:avLst/>
                    </a:prstGeom>
                  </pic:spPr>
                </pic:pic>
              </a:graphicData>
            </a:graphic>
            <wp14:sizeRelH relativeFrom="margin">
              <wp14:pctWidth>0</wp14:pctWidth>
            </wp14:sizeRelH>
            <wp14:sizeRelV relativeFrom="margin">
              <wp14:pctHeight>0</wp14:pctHeight>
            </wp14:sizeRelV>
          </wp:anchor>
        </w:drawing>
      </w:r>
    </w:p>
    <w:p w14:paraId="3D90FEDC" w14:textId="77777777" w:rsidR="00751C1F" w:rsidRDefault="00751C1F" w:rsidP="00AA2CD5">
      <w:pPr>
        <w:pStyle w:val="FITAnormal"/>
        <w:jc w:val="left"/>
        <w:rPr>
          <w:rStyle w:val="FITA2"/>
          <w:rFonts w:ascii="Calibri" w:hAnsi="Calibri" w:cs="Calibri"/>
          <w:color w:val="002060"/>
          <w:sz w:val="24"/>
          <w:szCs w:val="24"/>
          <w:u w:val="single"/>
          <w:lang w:val="en-GB"/>
        </w:rPr>
      </w:pPr>
    </w:p>
    <w:p w14:paraId="29B44239" w14:textId="77777777" w:rsidR="00751C1F" w:rsidRDefault="00751C1F" w:rsidP="00AA2CD5">
      <w:pPr>
        <w:pStyle w:val="FITAnormal"/>
        <w:jc w:val="left"/>
        <w:rPr>
          <w:rStyle w:val="FITA2"/>
          <w:rFonts w:ascii="Calibri" w:hAnsi="Calibri" w:cs="Calibri"/>
          <w:color w:val="002060"/>
          <w:sz w:val="24"/>
          <w:szCs w:val="24"/>
          <w:u w:val="single"/>
          <w:lang w:val="en-GB"/>
        </w:rPr>
      </w:pPr>
    </w:p>
    <w:p w14:paraId="2F0F7D65" w14:textId="77777777" w:rsidR="00751C1F" w:rsidRDefault="00751C1F" w:rsidP="00AA2CD5">
      <w:pPr>
        <w:pStyle w:val="FITAnormal"/>
        <w:jc w:val="left"/>
        <w:rPr>
          <w:rStyle w:val="FITA2"/>
          <w:rFonts w:ascii="Calibri" w:hAnsi="Calibri" w:cs="Calibri"/>
          <w:color w:val="002060"/>
          <w:sz w:val="24"/>
          <w:szCs w:val="24"/>
          <w:u w:val="single"/>
          <w:lang w:val="en-GB"/>
        </w:rPr>
      </w:pPr>
    </w:p>
    <w:p w14:paraId="4137234D" w14:textId="77777777" w:rsidR="00751C1F" w:rsidRDefault="00751C1F" w:rsidP="00AA2CD5">
      <w:pPr>
        <w:pStyle w:val="FITAnormal"/>
        <w:jc w:val="left"/>
        <w:rPr>
          <w:rStyle w:val="FITA2"/>
          <w:rFonts w:ascii="Calibri" w:hAnsi="Calibri" w:cs="Calibri"/>
          <w:color w:val="002060"/>
          <w:sz w:val="24"/>
          <w:szCs w:val="24"/>
          <w:u w:val="single"/>
          <w:lang w:val="en-GB"/>
        </w:rPr>
      </w:pPr>
    </w:p>
    <w:p w14:paraId="19D566DD" w14:textId="77777777" w:rsidR="00751C1F" w:rsidRDefault="00751C1F" w:rsidP="00AA2CD5">
      <w:pPr>
        <w:pStyle w:val="FITAnormal"/>
        <w:jc w:val="left"/>
        <w:rPr>
          <w:rStyle w:val="FITA2"/>
          <w:rFonts w:ascii="Calibri" w:hAnsi="Calibri" w:cs="Calibri"/>
          <w:color w:val="002060"/>
          <w:sz w:val="24"/>
          <w:szCs w:val="24"/>
          <w:u w:val="single"/>
          <w:lang w:val="en-GB"/>
        </w:rPr>
      </w:pPr>
    </w:p>
    <w:p w14:paraId="36769019" w14:textId="77777777" w:rsidR="00751C1F" w:rsidRDefault="00751C1F" w:rsidP="00AA2CD5">
      <w:pPr>
        <w:pStyle w:val="FITAnormal"/>
        <w:jc w:val="left"/>
        <w:rPr>
          <w:rStyle w:val="FITA2"/>
          <w:rFonts w:ascii="Calibri" w:hAnsi="Calibri" w:cs="Calibri"/>
          <w:color w:val="002060"/>
          <w:sz w:val="24"/>
          <w:szCs w:val="24"/>
          <w:u w:val="single"/>
          <w:lang w:val="en-GB"/>
        </w:rPr>
      </w:pPr>
    </w:p>
    <w:p w14:paraId="22F7AE5B" w14:textId="77777777" w:rsidR="00751C1F" w:rsidRDefault="00751C1F" w:rsidP="00AA2CD5">
      <w:pPr>
        <w:pStyle w:val="FITAnormal"/>
        <w:jc w:val="left"/>
        <w:rPr>
          <w:rStyle w:val="FITA2"/>
          <w:rFonts w:ascii="Calibri" w:hAnsi="Calibri" w:cs="Calibri"/>
          <w:color w:val="002060"/>
          <w:sz w:val="24"/>
          <w:szCs w:val="24"/>
          <w:u w:val="single"/>
          <w:lang w:val="en-GB"/>
        </w:rPr>
      </w:pPr>
    </w:p>
    <w:p w14:paraId="01161668" w14:textId="77777777" w:rsidR="00751C1F" w:rsidRDefault="00751C1F" w:rsidP="00AA2CD5">
      <w:pPr>
        <w:pStyle w:val="FITAnormal"/>
        <w:jc w:val="left"/>
        <w:rPr>
          <w:rStyle w:val="FITA2"/>
          <w:rFonts w:ascii="Calibri" w:hAnsi="Calibri" w:cs="Calibri"/>
          <w:color w:val="002060"/>
          <w:sz w:val="24"/>
          <w:szCs w:val="24"/>
          <w:u w:val="single"/>
          <w:lang w:val="en-GB"/>
        </w:rPr>
      </w:pPr>
    </w:p>
    <w:p w14:paraId="3AF932F1" w14:textId="77777777" w:rsidR="00751C1F" w:rsidRDefault="00751C1F" w:rsidP="00AA2CD5">
      <w:pPr>
        <w:pStyle w:val="FITAnormal"/>
        <w:jc w:val="left"/>
        <w:rPr>
          <w:rStyle w:val="FITA2"/>
          <w:rFonts w:ascii="Calibri" w:hAnsi="Calibri" w:cs="Calibri"/>
          <w:color w:val="002060"/>
          <w:sz w:val="24"/>
          <w:szCs w:val="24"/>
          <w:u w:val="single"/>
          <w:lang w:val="en-GB"/>
        </w:rPr>
      </w:pPr>
    </w:p>
    <w:p w14:paraId="558F3198" w14:textId="77777777" w:rsidR="00751C1F" w:rsidRDefault="00751C1F" w:rsidP="00AA2CD5">
      <w:pPr>
        <w:pStyle w:val="FITAnormal"/>
        <w:jc w:val="left"/>
        <w:rPr>
          <w:rStyle w:val="FITA2"/>
          <w:rFonts w:ascii="Calibri" w:hAnsi="Calibri" w:cs="Calibri"/>
          <w:color w:val="002060"/>
          <w:sz w:val="24"/>
          <w:szCs w:val="24"/>
          <w:u w:val="single"/>
          <w:lang w:val="en-GB"/>
        </w:rPr>
      </w:pPr>
    </w:p>
    <w:p w14:paraId="37300837" w14:textId="77777777" w:rsidR="00751C1F" w:rsidRDefault="00751C1F" w:rsidP="00AA2CD5">
      <w:pPr>
        <w:pStyle w:val="FITAnormal"/>
        <w:jc w:val="left"/>
        <w:rPr>
          <w:rStyle w:val="FITA2"/>
          <w:rFonts w:ascii="Calibri" w:hAnsi="Calibri" w:cs="Calibri"/>
          <w:color w:val="002060"/>
          <w:sz w:val="24"/>
          <w:szCs w:val="24"/>
          <w:u w:val="single"/>
          <w:lang w:val="en-GB"/>
        </w:rPr>
      </w:pPr>
    </w:p>
    <w:p w14:paraId="2289DE1B" w14:textId="77777777" w:rsidR="00751C1F" w:rsidRDefault="00751C1F" w:rsidP="00AA2CD5">
      <w:pPr>
        <w:pStyle w:val="FITAnormal"/>
        <w:jc w:val="left"/>
        <w:rPr>
          <w:rStyle w:val="FITA2"/>
          <w:rFonts w:ascii="Calibri" w:hAnsi="Calibri" w:cs="Calibri"/>
          <w:color w:val="002060"/>
          <w:sz w:val="24"/>
          <w:szCs w:val="24"/>
          <w:u w:val="single"/>
          <w:lang w:val="en-GB"/>
        </w:rPr>
      </w:pPr>
    </w:p>
    <w:p w14:paraId="7821F6DE" w14:textId="77777777" w:rsidR="00751C1F" w:rsidRDefault="00751C1F" w:rsidP="00AA2CD5">
      <w:pPr>
        <w:pStyle w:val="FITAnormal"/>
        <w:jc w:val="left"/>
        <w:rPr>
          <w:rStyle w:val="FITA2"/>
          <w:rFonts w:ascii="Calibri" w:hAnsi="Calibri" w:cs="Calibri"/>
          <w:color w:val="002060"/>
          <w:sz w:val="24"/>
          <w:szCs w:val="24"/>
          <w:u w:val="single"/>
          <w:lang w:val="en-GB"/>
        </w:rPr>
      </w:pPr>
    </w:p>
    <w:p w14:paraId="4545DA6F" w14:textId="77777777" w:rsidR="00751C1F" w:rsidRDefault="00751C1F" w:rsidP="00AA2CD5">
      <w:pPr>
        <w:pStyle w:val="FITAnormal"/>
        <w:jc w:val="left"/>
        <w:rPr>
          <w:rStyle w:val="FITA2"/>
          <w:rFonts w:ascii="Calibri" w:hAnsi="Calibri" w:cs="Calibri"/>
          <w:color w:val="002060"/>
          <w:sz w:val="24"/>
          <w:szCs w:val="24"/>
          <w:u w:val="single"/>
          <w:lang w:val="en-GB"/>
        </w:rPr>
      </w:pPr>
    </w:p>
    <w:p w14:paraId="6E469218" w14:textId="77777777" w:rsidR="00751C1F" w:rsidRDefault="00751C1F" w:rsidP="00AA2CD5">
      <w:pPr>
        <w:pStyle w:val="FITAnormal"/>
        <w:jc w:val="left"/>
        <w:rPr>
          <w:rStyle w:val="FITA2"/>
          <w:rFonts w:ascii="Calibri" w:hAnsi="Calibri" w:cs="Calibri"/>
          <w:color w:val="002060"/>
          <w:sz w:val="24"/>
          <w:szCs w:val="24"/>
          <w:u w:val="single"/>
          <w:lang w:val="en-GB"/>
        </w:rPr>
      </w:pPr>
    </w:p>
    <w:p w14:paraId="0344F18F" w14:textId="77777777" w:rsidR="00751C1F" w:rsidRDefault="00751C1F" w:rsidP="00AA2CD5">
      <w:pPr>
        <w:pStyle w:val="FITAnormal"/>
        <w:jc w:val="left"/>
        <w:rPr>
          <w:rStyle w:val="FITA2"/>
          <w:rFonts w:ascii="Calibri" w:hAnsi="Calibri" w:cs="Calibri"/>
          <w:color w:val="002060"/>
          <w:sz w:val="24"/>
          <w:szCs w:val="24"/>
          <w:u w:val="single"/>
          <w:lang w:val="en-GB"/>
        </w:rPr>
      </w:pPr>
    </w:p>
    <w:p w14:paraId="4C100D70" w14:textId="77777777" w:rsidR="00751C1F" w:rsidRDefault="00751C1F" w:rsidP="00AA2CD5">
      <w:pPr>
        <w:pStyle w:val="FITAnormal"/>
        <w:jc w:val="left"/>
        <w:rPr>
          <w:rStyle w:val="FITA2"/>
          <w:rFonts w:ascii="Calibri" w:hAnsi="Calibri" w:cs="Calibri"/>
          <w:color w:val="002060"/>
          <w:sz w:val="24"/>
          <w:szCs w:val="24"/>
          <w:u w:val="single"/>
          <w:lang w:val="en-GB"/>
        </w:rPr>
      </w:pPr>
    </w:p>
    <w:p w14:paraId="203ABEAC" w14:textId="77777777" w:rsidR="00751C1F" w:rsidRDefault="00751C1F" w:rsidP="00AA2CD5">
      <w:pPr>
        <w:pStyle w:val="FITAnormal"/>
        <w:jc w:val="left"/>
        <w:rPr>
          <w:rStyle w:val="FITA2"/>
          <w:rFonts w:ascii="Calibri" w:hAnsi="Calibri" w:cs="Calibri"/>
          <w:color w:val="002060"/>
          <w:sz w:val="24"/>
          <w:szCs w:val="24"/>
          <w:u w:val="single"/>
          <w:lang w:val="en-GB"/>
        </w:rPr>
      </w:pPr>
    </w:p>
    <w:p w14:paraId="679D4434" w14:textId="1EE05C1E" w:rsidR="00AA2CD5" w:rsidRPr="00AA2CD5" w:rsidRDefault="00AA2CD5" w:rsidP="00AA2CD5">
      <w:pPr>
        <w:pStyle w:val="FITAnormal"/>
        <w:jc w:val="left"/>
        <w:rPr>
          <w:rStyle w:val="FITA2"/>
          <w:rFonts w:ascii="Calibri" w:hAnsi="Calibri" w:cs="Calibri"/>
          <w:color w:val="002060"/>
          <w:sz w:val="24"/>
          <w:szCs w:val="24"/>
          <w:lang w:val="en-GB"/>
        </w:rPr>
      </w:pPr>
      <w:r w:rsidRPr="00AA2CD5">
        <w:rPr>
          <w:rStyle w:val="FITA2"/>
          <w:rFonts w:ascii="Calibri" w:hAnsi="Calibri" w:cs="Calibri"/>
          <w:color w:val="002060"/>
          <w:sz w:val="24"/>
          <w:szCs w:val="24"/>
          <w:u w:val="single"/>
          <w:lang w:val="en-GB"/>
        </w:rPr>
        <w:t>Important Note</w:t>
      </w:r>
      <w:r>
        <w:rPr>
          <w:rStyle w:val="FITA2"/>
          <w:rFonts w:ascii="Calibri" w:hAnsi="Calibri" w:cs="Calibri"/>
          <w:color w:val="002060"/>
          <w:sz w:val="24"/>
          <w:szCs w:val="24"/>
          <w:u w:val="single"/>
          <w:lang w:val="en-GB"/>
        </w:rPr>
        <w:t>:</w:t>
      </w:r>
      <w:r>
        <w:rPr>
          <w:rStyle w:val="FITA2"/>
          <w:rFonts w:ascii="Calibri" w:hAnsi="Calibri" w:cs="Calibri"/>
          <w:color w:val="002060"/>
          <w:sz w:val="24"/>
          <w:szCs w:val="24"/>
          <w:u w:val="single"/>
          <w:lang w:val="en-GB"/>
        </w:rPr>
        <w:br/>
      </w:r>
      <w:r w:rsidRPr="00AA2CD5">
        <w:rPr>
          <w:rStyle w:val="FITA2"/>
          <w:rFonts w:ascii="Calibri" w:hAnsi="Calibri" w:cs="Calibri"/>
          <w:color w:val="002060"/>
          <w:sz w:val="24"/>
          <w:szCs w:val="24"/>
          <w:lang w:val="en-GB"/>
        </w:rPr>
        <w:t xml:space="preserve">Refer to the accommodation pages for detailed hotel information. Please complete all the necessary sections in WAREOS and make full payment for entries, transport, and accommodation by the specified deadlines. </w:t>
      </w:r>
    </w:p>
    <w:p w14:paraId="174E5E6D" w14:textId="77777777" w:rsidR="00AA2CD5" w:rsidRDefault="00AA2CD5" w:rsidP="004B723C">
      <w:pPr>
        <w:spacing w:line="276" w:lineRule="auto"/>
      </w:pPr>
    </w:p>
    <w:p w14:paraId="51EFDA39" w14:textId="77777777" w:rsidR="00751C1F" w:rsidRDefault="00751C1F" w:rsidP="004B723C">
      <w:pPr>
        <w:spacing w:line="276" w:lineRule="auto"/>
        <w:rPr>
          <w:rStyle w:val="FITA2"/>
          <w:rFonts w:ascii="Calibri" w:hAnsi="Calibri" w:cs="Calibri"/>
          <w:bCs/>
          <w:color w:val="002060"/>
          <w:sz w:val="32"/>
          <w:szCs w:val="32"/>
          <w:lang w:val="en-GB"/>
        </w:rPr>
      </w:pPr>
    </w:p>
    <w:p w14:paraId="3161A3BC" w14:textId="77777777" w:rsidR="00751C1F" w:rsidRDefault="00751C1F" w:rsidP="004B723C">
      <w:pPr>
        <w:spacing w:line="276" w:lineRule="auto"/>
        <w:rPr>
          <w:rStyle w:val="FITA2"/>
          <w:rFonts w:ascii="Calibri" w:hAnsi="Calibri" w:cs="Calibri"/>
          <w:bCs/>
          <w:color w:val="002060"/>
          <w:sz w:val="32"/>
          <w:szCs w:val="32"/>
          <w:lang w:val="en-GB"/>
        </w:rPr>
      </w:pPr>
    </w:p>
    <w:p w14:paraId="068448E9" w14:textId="77777777" w:rsidR="00751C1F" w:rsidRDefault="00751C1F" w:rsidP="004B723C">
      <w:pPr>
        <w:spacing w:line="276" w:lineRule="auto"/>
        <w:rPr>
          <w:rStyle w:val="FITA2"/>
          <w:rFonts w:ascii="Calibri" w:hAnsi="Calibri" w:cs="Calibri"/>
          <w:bCs/>
          <w:color w:val="002060"/>
          <w:sz w:val="32"/>
          <w:szCs w:val="32"/>
          <w:lang w:val="en-GB"/>
        </w:rPr>
      </w:pPr>
    </w:p>
    <w:p w14:paraId="0B242CF5" w14:textId="77777777" w:rsidR="00751C1F" w:rsidRDefault="00751C1F" w:rsidP="004B723C">
      <w:pPr>
        <w:spacing w:line="276" w:lineRule="auto"/>
        <w:rPr>
          <w:rStyle w:val="FITA2"/>
          <w:rFonts w:ascii="Calibri" w:hAnsi="Calibri" w:cs="Calibri"/>
          <w:bCs/>
          <w:color w:val="002060"/>
          <w:sz w:val="32"/>
          <w:szCs w:val="32"/>
          <w:lang w:val="en-GB"/>
        </w:rPr>
      </w:pPr>
    </w:p>
    <w:p w14:paraId="17ABE5A3" w14:textId="77777777" w:rsidR="00751C1F" w:rsidRDefault="00751C1F" w:rsidP="004B723C">
      <w:pPr>
        <w:spacing w:line="276" w:lineRule="auto"/>
        <w:rPr>
          <w:rStyle w:val="FITA2"/>
          <w:rFonts w:ascii="Calibri" w:hAnsi="Calibri" w:cs="Calibri"/>
          <w:bCs/>
          <w:color w:val="002060"/>
          <w:sz w:val="32"/>
          <w:szCs w:val="32"/>
          <w:lang w:val="en-GB"/>
        </w:rPr>
      </w:pPr>
    </w:p>
    <w:p w14:paraId="5548EF81" w14:textId="77777777" w:rsidR="00751C1F" w:rsidRDefault="00751C1F" w:rsidP="004B723C">
      <w:pPr>
        <w:spacing w:line="276" w:lineRule="auto"/>
        <w:rPr>
          <w:rStyle w:val="FITA2"/>
          <w:rFonts w:ascii="Calibri" w:hAnsi="Calibri" w:cs="Calibri"/>
          <w:bCs/>
          <w:color w:val="002060"/>
          <w:sz w:val="32"/>
          <w:szCs w:val="32"/>
          <w:lang w:val="en-GB"/>
        </w:rPr>
      </w:pPr>
    </w:p>
    <w:p w14:paraId="5D491DB7" w14:textId="77777777" w:rsidR="00751C1F" w:rsidRDefault="00751C1F" w:rsidP="004B723C">
      <w:pPr>
        <w:spacing w:line="276" w:lineRule="auto"/>
        <w:rPr>
          <w:rStyle w:val="FITA2"/>
          <w:rFonts w:ascii="Calibri" w:hAnsi="Calibri" w:cs="Calibri"/>
          <w:bCs/>
          <w:color w:val="002060"/>
          <w:sz w:val="32"/>
          <w:szCs w:val="32"/>
          <w:lang w:val="en-GB"/>
        </w:rPr>
      </w:pPr>
    </w:p>
    <w:p w14:paraId="5133F456" w14:textId="77777777" w:rsidR="00751C1F" w:rsidRDefault="00751C1F" w:rsidP="004B723C">
      <w:pPr>
        <w:spacing w:line="276" w:lineRule="auto"/>
        <w:rPr>
          <w:rStyle w:val="FITA2"/>
          <w:rFonts w:ascii="Calibri" w:hAnsi="Calibri" w:cs="Calibri"/>
          <w:bCs/>
          <w:color w:val="002060"/>
          <w:sz w:val="32"/>
          <w:szCs w:val="32"/>
          <w:lang w:val="en-GB"/>
        </w:rPr>
      </w:pPr>
    </w:p>
    <w:p w14:paraId="07649D30" w14:textId="77777777" w:rsidR="00515755" w:rsidRDefault="00515755" w:rsidP="004B723C">
      <w:pPr>
        <w:spacing w:line="276" w:lineRule="auto"/>
        <w:rPr>
          <w:rStyle w:val="FITA2"/>
          <w:rFonts w:ascii="Calibri" w:hAnsi="Calibri" w:cs="Calibri"/>
          <w:bCs/>
          <w:color w:val="002060"/>
          <w:sz w:val="32"/>
          <w:szCs w:val="32"/>
          <w:lang w:val="en-GB"/>
        </w:rPr>
      </w:pPr>
    </w:p>
    <w:p w14:paraId="20044658" w14:textId="77777777" w:rsidR="00515755" w:rsidRDefault="00515755" w:rsidP="004B723C">
      <w:pPr>
        <w:spacing w:line="276" w:lineRule="auto"/>
        <w:rPr>
          <w:rStyle w:val="FITA2"/>
          <w:rFonts w:ascii="Calibri" w:hAnsi="Calibri" w:cs="Calibri"/>
          <w:bCs/>
          <w:color w:val="002060"/>
          <w:sz w:val="32"/>
          <w:szCs w:val="32"/>
          <w:lang w:val="en-GB"/>
        </w:rPr>
      </w:pPr>
    </w:p>
    <w:p w14:paraId="700FA128" w14:textId="77777777" w:rsidR="00751C1F" w:rsidRDefault="00751C1F" w:rsidP="004B723C">
      <w:pPr>
        <w:spacing w:line="276" w:lineRule="auto"/>
        <w:rPr>
          <w:rStyle w:val="FITA2"/>
          <w:rFonts w:ascii="Calibri" w:hAnsi="Calibri" w:cs="Calibri"/>
          <w:bCs/>
          <w:color w:val="002060"/>
          <w:sz w:val="32"/>
          <w:szCs w:val="32"/>
          <w:lang w:val="en-GB"/>
        </w:rPr>
      </w:pPr>
    </w:p>
    <w:p w14:paraId="6869E718" w14:textId="77777777" w:rsidR="00751C1F" w:rsidRDefault="00751C1F" w:rsidP="004B723C">
      <w:pPr>
        <w:spacing w:line="276" w:lineRule="auto"/>
        <w:rPr>
          <w:rStyle w:val="FITA2"/>
          <w:rFonts w:ascii="Calibri" w:hAnsi="Calibri" w:cs="Calibri"/>
          <w:bCs/>
          <w:color w:val="002060"/>
          <w:sz w:val="32"/>
          <w:szCs w:val="32"/>
          <w:lang w:val="en-GB"/>
        </w:rPr>
      </w:pPr>
    </w:p>
    <w:p w14:paraId="6609597D" w14:textId="77777777" w:rsidR="00751C1F" w:rsidRDefault="00751C1F" w:rsidP="004B723C">
      <w:pPr>
        <w:spacing w:line="276" w:lineRule="auto"/>
        <w:rPr>
          <w:rStyle w:val="FITA2"/>
          <w:rFonts w:ascii="Calibri" w:hAnsi="Calibri" w:cs="Calibri"/>
          <w:bCs/>
          <w:color w:val="002060"/>
          <w:sz w:val="32"/>
          <w:szCs w:val="32"/>
          <w:lang w:val="en-GB"/>
        </w:rPr>
      </w:pPr>
    </w:p>
    <w:p w14:paraId="1CF40D21" w14:textId="77777777" w:rsidR="00751C1F" w:rsidRDefault="00751C1F" w:rsidP="004B723C">
      <w:pPr>
        <w:spacing w:line="276" w:lineRule="auto"/>
        <w:rPr>
          <w:rStyle w:val="FITA2"/>
          <w:rFonts w:ascii="Calibri" w:hAnsi="Calibri" w:cs="Calibri"/>
          <w:bCs/>
          <w:color w:val="002060"/>
          <w:sz w:val="32"/>
          <w:szCs w:val="32"/>
          <w:lang w:val="en-GB"/>
        </w:rPr>
      </w:pPr>
    </w:p>
    <w:p w14:paraId="2AB2D31D" w14:textId="77777777" w:rsidR="00751C1F" w:rsidRDefault="00751C1F" w:rsidP="004B723C">
      <w:pPr>
        <w:spacing w:line="276" w:lineRule="auto"/>
        <w:rPr>
          <w:rStyle w:val="FITA2"/>
          <w:rFonts w:ascii="Calibri" w:hAnsi="Calibri" w:cs="Calibri"/>
          <w:bCs/>
          <w:color w:val="002060"/>
          <w:sz w:val="32"/>
          <w:szCs w:val="32"/>
          <w:lang w:val="en-GB"/>
        </w:rPr>
      </w:pPr>
    </w:p>
    <w:p w14:paraId="348945C7" w14:textId="59A85ADE" w:rsidR="00B93C45" w:rsidRPr="007244A9" w:rsidRDefault="00B93C45" w:rsidP="004B723C">
      <w:pPr>
        <w:spacing w:line="276" w:lineRule="auto"/>
        <w:rPr>
          <w:rStyle w:val="FITA3"/>
          <w:rFonts w:ascii="Calibri" w:hAnsi="Calibri" w:cs="Calibri"/>
          <w:bCs/>
          <w:color w:val="002060"/>
          <w:sz w:val="32"/>
          <w:szCs w:val="32"/>
          <w:lang w:val="bg-BG"/>
        </w:rPr>
      </w:pPr>
      <w:r w:rsidRPr="007244A9">
        <w:rPr>
          <w:rStyle w:val="FITA2"/>
          <w:rFonts w:ascii="Calibri" w:hAnsi="Calibri" w:cs="Calibri"/>
          <w:bCs/>
          <w:color w:val="002060"/>
          <w:sz w:val="32"/>
          <w:szCs w:val="32"/>
          <w:lang w:val="en-GB"/>
        </w:rPr>
        <w:t>ADDITIONAL INFORMATION</w:t>
      </w:r>
    </w:p>
    <w:p w14:paraId="1146B664" w14:textId="77777777" w:rsidR="00B93C45" w:rsidRDefault="00B93C45">
      <w:pPr>
        <w:pStyle w:val="CorpoA"/>
        <w:tabs>
          <w:tab w:val="left" w:pos="2268"/>
          <w:tab w:val="left" w:pos="5103"/>
        </w:tabs>
        <w:rPr>
          <w:rStyle w:val="NessunoA"/>
          <w:rFonts w:ascii="Calibri" w:hAnsi="Calibri" w:cs="Calibri"/>
          <w:color w:val="538135"/>
          <w:sz w:val="22"/>
          <w:szCs w:val="22"/>
          <w:lang w:val="en-GB"/>
        </w:rPr>
      </w:pPr>
      <w:r w:rsidRPr="007244A9">
        <w:rPr>
          <w:rStyle w:val="FITA3"/>
          <w:rFonts w:ascii="Calibri" w:hAnsi="Calibri" w:cs="Calibri"/>
          <w:bCs/>
          <w:color w:val="002060"/>
          <w:sz w:val="24"/>
          <w:lang w:val="en-GB"/>
        </w:rPr>
        <w:t>Entry fees</w:t>
      </w:r>
      <w:r>
        <w:rPr>
          <w:rStyle w:val="FITA3"/>
          <w:rFonts w:ascii="Calibri" w:hAnsi="Calibri" w:cs="Calibri"/>
          <w:bCs/>
          <w:color w:val="538135"/>
          <w:sz w:val="24"/>
          <w:lang w:val="en-GB"/>
        </w:rPr>
        <w:tab/>
      </w:r>
      <w:r>
        <w:rPr>
          <w:rFonts w:ascii="Calibri" w:hAnsi="Calibri" w:cs="Calibri"/>
          <w:color w:val="538135"/>
          <w:lang w:val="en-GB"/>
        </w:rPr>
        <w:tab/>
      </w:r>
    </w:p>
    <w:p w14:paraId="60CFDEA9" w14:textId="720F8546" w:rsidR="00B93C45" w:rsidRDefault="00B93C45">
      <w:pPr>
        <w:pStyle w:val="CorpoA"/>
        <w:tabs>
          <w:tab w:val="left" w:pos="2268"/>
          <w:tab w:val="left" w:pos="5103"/>
        </w:tabs>
        <w:rPr>
          <w:rStyle w:val="NessunoA"/>
          <w:rFonts w:ascii="Calibri" w:hAnsi="Calibri" w:cs="Calibri"/>
          <w:color w:val="00000A"/>
          <w:sz w:val="22"/>
          <w:szCs w:val="22"/>
        </w:rPr>
      </w:pPr>
      <w:r>
        <w:rPr>
          <w:rStyle w:val="NessunoA"/>
          <w:rFonts w:ascii="Calibri" w:hAnsi="Calibri" w:cs="Calibri"/>
          <w:color w:val="00000A"/>
          <w:sz w:val="22"/>
          <w:szCs w:val="22"/>
          <w:lang w:val="en-GB"/>
        </w:rPr>
        <w:tab/>
      </w:r>
      <w:r>
        <w:rPr>
          <w:rStyle w:val="NessunoA"/>
          <w:rFonts w:ascii="Calibri" w:hAnsi="Calibri" w:cs="Calibri"/>
          <w:color w:val="00000A"/>
          <w:sz w:val="22"/>
          <w:szCs w:val="22"/>
        </w:rPr>
        <w:t>Individual</w:t>
      </w:r>
      <w:proofErr w:type="gramStart"/>
      <w:r>
        <w:rPr>
          <w:rStyle w:val="NessunoA"/>
          <w:rFonts w:ascii="Calibri" w:hAnsi="Calibri" w:cs="Calibri"/>
          <w:color w:val="00000A"/>
          <w:sz w:val="22"/>
          <w:szCs w:val="22"/>
        </w:rPr>
        <w:t>:</w:t>
      </w:r>
      <w:r w:rsidR="007E2014">
        <w:rPr>
          <w:rStyle w:val="NessunoA"/>
          <w:rFonts w:ascii="Calibri" w:hAnsi="Calibri" w:cs="Calibri"/>
          <w:color w:val="00000A"/>
          <w:sz w:val="22"/>
          <w:szCs w:val="22"/>
        </w:rPr>
        <w:tab/>
      </w:r>
      <w:r w:rsidR="00150DFE" w:rsidRPr="00150DFE">
        <w:rPr>
          <w:b/>
          <w:bCs/>
          <w:color w:val="002060"/>
        </w:rPr>
        <w:t>€</w:t>
      </w:r>
      <w:proofErr w:type="gramEnd"/>
      <w:r w:rsidR="007E2014">
        <w:rPr>
          <w:rFonts w:ascii="Calibri" w:hAnsi="Calibri" w:cs="Calibri"/>
          <w:b/>
          <w:bCs/>
          <w:color w:val="002060"/>
          <w:sz w:val="22"/>
          <w:szCs w:val="22"/>
          <w:lang w:val="en-GB"/>
        </w:rPr>
        <w:t>120</w:t>
      </w:r>
      <w:r w:rsidR="00150DFE" w:rsidRPr="001C0F9C">
        <w:rPr>
          <w:rFonts w:ascii="Calibri" w:hAnsi="Calibri" w:cs="Calibri"/>
          <w:color w:val="FF0000"/>
          <w:sz w:val="22"/>
          <w:szCs w:val="22"/>
          <w:lang w:val="en-GB"/>
        </w:rPr>
        <w:t xml:space="preserve"> </w:t>
      </w:r>
      <w:r>
        <w:rPr>
          <w:rStyle w:val="NessunoA"/>
          <w:rFonts w:ascii="Calibri" w:hAnsi="Calibri" w:cs="Calibri"/>
          <w:color w:val="00000A"/>
          <w:sz w:val="22"/>
          <w:szCs w:val="22"/>
        </w:rPr>
        <w:t>per athlete</w:t>
      </w:r>
    </w:p>
    <w:p w14:paraId="219DEC69" w14:textId="77777777" w:rsidR="00B93C45" w:rsidRDefault="00B93C45">
      <w:pPr>
        <w:pStyle w:val="CorpoA"/>
        <w:tabs>
          <w:tab w:val="left" w:pos="2268"/>
          <w:tab w:val="left" w:pos="5103"/>
        </w:tabs>
        <w:rPr>
          <w:rStyle w:val="NessunoA"/>
          <w:rFonts w:ascii="Calibri" w:hAnsi="Calibri" w:cs="Calibri"/>
          <w:color w:val="00000A"/>
          <w:sz w:val="22"/>
          <w:szCs w:val="22"/>
        </w:rPr>
      </w:pPr>
      <w:r>
        <w:rPr>
          <w:rStyle w:val="NessunoA"/>
          <w:rFonts w:ascii="Calibri" w:hAnsi="Calibri" w:cs="Calibri"/>
          <w:color w:val="00000A"/>
          <w:sz w:val="22"/>
          <w:szCs w:val="22"/>
        </w:rPr>
        <w:tab/>
        <w:t>Officials</w:t>
      </w:r>
      <w:proofErr w:type="gramStart"/>
      <w:r>
        <w:rPr>
          <w:rStyle w:val="NessunoA"/>
          <w:rFonts w:ascii="Calibri" w:hAnsi="Calibri" w:cs="Calibri"/>
          <w:color w:val="00000A"/>
          <w:sz w:val="22"/>
          <w:szCs w:val="22"/>
        </w:rPr>
        <w:t xml:space="preserve">:  </w:t>
      </w:r>
      <w:r>
        <w:rPr>
          <w:rStyle w:val="NessunoA"/>
          <w:rFonts w:ascii="Calibri" w:hAnsi="Calibri" w:cs="Calibri"/>
          <w:color w:val="00000A"/>
          <w:sz w:val="22"/>
          <w:szCs w:val="22"/>
        </w:rPr>
        <w:tab/>
      </w:r>
      <w:proofErr w:type="gramEnd"/>
      <w:r w:rsidRPr="000F1340">
        <w:rPr>
          <w:rStyle w:val="NessunoA"/>
          <w:rFonts w:ascii="Calibri" w:hAnsi="Calibri" w:cs="Calibri"/>
          <w:b/>
          <w:bCs/>
          <w:color w:val="002060"/>
          <w:sz w:val="22"/>
          <w:szCs w:val="22"/>
        </w:rPr>
        <w:t>Free</w:t>
      </w:r>
      <w:r w:rsidRPr="004B723C">
        <w:rPr>
          <w:rStyle w:val="NessunoA"/>
          <w:rFonts w:ascii="Calibri" w:hAnsi="Calibri" w:cs="Calibri"/>
          <w:color w:val="FF0000"/>
          <w:sz w:val="22"/>
          <w:szCs w:val="22"/>
        </w:rPr>
        <w:tab/>
      </w:r>
    </w:p>
    <w:p w14:paraId="42834B04" w14:textId="77777777" w:rsidR="00B93C45" w:rsidRDefault="00B93C45">
      <w:pPr>
        <w:pStyle w:val="CorpoA"/>
        <w:tabs>
          <w:tab w:val="left" w:pos="2268"/>
          <w:tab w:val="left" w:pos="5103"/>
        </w:tabs>
        <w:rPr>
          <w:rStyle w:val="NessunoA"/>
          <w:rFonts w:ascii="Calibri" w:hAnsi="Calibri" w:cs="Calibri"/>
          <w:b/>
          <w:bCs/>
          <w:color w:val="002060"/>
          <w:sz w:val="22"/>
          <w:szCs w:val="22"/>
        </w:rPr>
      </w:pPr>
      <w:r>
        <w:rPr>
          <w:rStyle w:val="NessunoA"/>
          <w:rFonts w:ascii="Calibri" w:hAnsi="Calibri" w:cs="Calibri"/>
          <w:color w:val="00000A"/>
          <w:sz w:val="22"/>
          <w:szCs w:val="22"/>
        </w:rPr>
        <w:tab/>
        <w:t>Teams</w:t>
      </w:r>
      <w:proofErr w:type="gramStart"/>
      <w:r>
        <w:rPr>
          <w:rStyle w:val="NessunoA"/>
          <w:rFonts w:ascii="Calibri" w:hAnsi="Calibri" w:cs="Calibri"/>
          <w:color w:val="00000A"/>
          <w:sz w:val="22"/>
          <w:szCs w:val="22"/>
        </w:rPr>
        <w:t xml:space="preserve">:                       </w:t>
      </w:r>
      <w:r>
        <w:rPr>
          <w:rStyle w:val="NessunoA"/>
          <w:rFonts w:ascii="Calibri" w:hAnsi="Calibri" w:cs="Calibri"/>
          <w:color w:val="00000A"/>
          <w:sz w:val="22"/>
          <w:szCs w:val="22"/>
        </w:rPr>
        <w:tab/>
      </w:r>
      <w:r w:rsidRPr="000F1340">
        <w:rPr>
          <w:rStyle w:val="NessunoA"/>
          <w:rFonts w:ascii="Calibri" w:hAnsi="Calibri" w:cs="Calibri"/>
          <w:b/>
          <w:bCs/>
          <w:color w:val="002060"/>
          <w:sz w:val="22"/>
          <w:szCs w:val="22"/>
        </w:rPr>
        <w:t>Free</w:t>
      </w:r>
      <w:proofErr w:type="gramEnd"/>
    </w:p>
    <w:p w14:paraId="41E1AE3F" w14:textId="77777777" w:rsidR="00AA2CD5" w:rsidRDefault="00AA2CD5">
      <w:pPr>
        <w:pStyle w:val="FITAnormal"/>
        <w:tabs>
          <w:tab w:val="left" w:pos="5103"/>
        </w:tabs>
        <w:spacing w:after="120"/>
        <w:rPr>
          <w:rStyle w:val="FITA3"/>
          <w:rFonts w:ascii="Calibri" w:hAnsi="Calibri" w:cs="Calibri"/>
          <w:bCs/>
          <w:color w:val="002060"/>
          <w:sz w:val="24"/>
          <w:szCs w:val="24"/>
          <w:lang w:val="en-GB"/>
        </w:rPr>
      </w:pPr>
    </w:p>
    <w:p w14:paraId="09E67FE8" w14:textId="77777777" w:rsidR="00B93C45" w:rsidRPr="007244A9" w:rsidRDefault="00B93C45">
      <w:pPr>
        <w:pStyle w:val="FITAnormal"/>
        <w:tabs>
          <w:tab w:val="left" w:pos="5103"/>
        </w:tabs>
        <w:spacing w:after="120"/>
        <w:rPr>
          <w:rFonts w:ascii="Calibri" w:hAnsi="Calibri" w:cs="Calibri"/>
          <w:color w:val="002060"/>
          <w:sz w:val="22"/>
          <w:szCs w:val="22"/>
          <w:lang w:val="en-GB"/>
        </w:rPr>
      </w:pPr>
      <w:r w:rsidRPr="007244A9">
        <w:rPr>
          <w:rStyle w:val="FITA3"/>
          <w:rFonts w:ascii="Calibri" w:hAnsi="Calibri" w:cs="Calibri"/>
          <w:bCs/>
          <w:color w:val="002060"/>
          <w:sz w:val="24"/>
          <w:szCs w:val="24"/>
          <w:lang w:val="en-GB"/>
        </w:rPr>
        <w:t xml:space="preserve">Transportation fees from/to the airports </w:t>
      </w:r>
    </w:p>
    <w:p w14:paraId="6AC592AA" w14:textId="77777777" w:rsidR="003742FA" w:rsidRPr="003742FA"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The OC will collect the teams from the </w:t>
      </w:r>
      <w:r w:rsidR="00150DFE">
        <w:rPr>
          <w:rFonts w:ascii="Calibri" w:hAnsi="Calibri" w:cs="Calibri"/>
          <w:color w:val="auto"/>
          <w:sz w:val="22"/>
          <w:szCs w:val="22"/>
          <w:lang w:val="en-GB"/>
        </w:rPr>
        <w:t>Sofia</w:t>
      </w:r>
      <w:r w:rsidRPr="003742FA">
        <w:rPr>
          <w:rFonts w:ascii="Calibri" w:hAnsi="Calibri" w:cs="Calibri"/>
          <w:color w:val="auto"/>
          <w:sz w:val="22"/>
          <w:szCs w:val="22"/>
          <w:lang w:val="en-GB"/>
        </w:rPr>
        <w:t xml:space="preserve"> </w:t>
      </w:r>
      <w:r w:rsidR="00150DFE">
        <w:rPr>
          <w:rFonts w:ascii="Calibri" w:hAnsi="Calibri" w:cs="Calibri"/>
          <w:color w:val="auto"/>
          <w:sz w:val="22"/>
          <w:szCs w:val="22"/>
          <w:lang w:val="en-GB"/>
        </w:rPr>
        <w:t>Airport or Sofia Central Railway Station</w:t>
      </w:r>
      <w:r w:rsidRPr="003742FA">
        <w:rPr>
          <w:rFonts w:ascii="Calibri" w:hAnsi="Calibri" w:cs="Calibri"/>
          <w:color w:val="auto"/>
          <w:sz w:val="22"/>
          <w:szCs w:val="22"/>
          <w:lang w:val="en-GB"/>
        </w:rPr>
        <w:t xml:space="preserve">. You </w:t>
      </w:r>
      <w:proofErr w:type="gramStart"/>
      <w:r w:rsidRPr="003742FA">
        <w:rPr>
          <w:rFonts w:ascii="Calibri" w:hAnsi="Calibri" w:cs="Calibri"/>
          <w:color w:val="auto"/>
          <w:sz w:val="22"/>
          <w:szCs w:val="22"/>
          <w:lang w:val="en-GB"/>
        </w:rPr>
        <w:t>have to</w:t>
      </w:r>
      <w:proofErr w:type="gramEnd"/>
      <w:r w:rsidRPr="003742FA">
        <w:rPr>
          <w:rFonts w:ascii="Calibri" w:hAnsi="Calibri" w:cs="Calibri"/>
          <w:color w:val="auto"/>
          <w:sz w:val="22"/>
          <w:szCs w:val="22"/>
          <w:lang w:val="en-GB"/>
        </w:rPr>
        <w:t xml:space="preserve"> pay the transportation fee as follows:</w:t>
      </w:r>
    </w:p>
    <w:p w14:paraId="3898641E" w14:textId="77777777" w:rsidR="003742FA" w:rsidRPr="003742FA" w:rsidRDefault="003742FA" w:rsidP="003742FA">
      <w:pPr>
        <w:pStyle w:val="FITAnormal"/>
        <w:rPr>
          <w:rFonts w:ascii="Calibri" w:hAnsi="Calibri" w:cs="Calibri"/>
          <w:color w:val="auto"/>
          <w:sz w:val="22"/>
          <w:szCs w:val="22"/>
          <w:lang w:val="en-GB"/>
        </w:rPr>
      </w:pPr>
    </w:p>
    <w:p w14:paraId="49459D01" w14:textId="489B756F" w:rsidR="003742FA"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SOFIA airport to Official Hotels – (one way): </w:t>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5B50CE">
        <w:rPr>
          <w:rFonts w:ascii="Calibri" w:hAnsi="Calibri" w:cs="Calibri"/>
          <w:color w:val="auto"/>
          <w:sz w:val="22"/>
          <w:szCs w:val="22"/>
          <w:lang w:val="en-GB"/>
        </w:rPr>
        <w:tab/>
      </w:r>
      <w:r w:rsidR="00150DFE" w:rsidRPr="00150DFE">
        <w:rPr>
          <w:b/>
          <w:bCs/>
          <w:color w:val="002060"/>
        </w:rPr>
        <w:t>€</w:t>
      </w:r>
      <w:r w:rsidR="00BD62D8">
        <w:rPr>
          <w:rFonts w:ascii="Calibri" w:hAnsi="Calibri" w:cs="Calibri"/>
          <w:b/>
          <w:bCs/>
          <w:color w:val="002060"/>
          <w:sz w:val="22"/>
          <w:szCs w:val="22"/>
          <w:lang w:val="en-GB"/>
        </w:rPr>
        <w:t>30</w:t>
      </w:r>
      <w:r w:rsidR="00150DFE"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0EA4FB7E" w14:textId="584FDA9F" w:rsidR="00150DFE" w:rsidRDefault="00150DFE" w:rsidP="00150DF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SOFIA </w:t>
      </w:r>
      <w:r>
        <w:rPr>
          <w:rFonts w:ascii="Calibri" w:hAnsi="Calibri" w:cs="Calibri"/>
          <w:color w:val="auto"/>
          <w:sz w:val="22"/>
          <w:szCs w:val="22"/>
          <w:lang w:val="en-GB"/>
        </w:rPr>
        <w:t xml:space="preserve">Central </w:t>
      </w:r>
      <w:r w:rsidR="005B50CE">
        <w:rPr>
          <w:rFonts w:ascii="Calibri" w:hAnsi="Calibri" w:cs="Calibri"/>
          <w:color w:val="auto"/>
          <w:sz w:val="22"/>
          <w:szCs w:val="22"/>
          <w:lang w:val="en-GB"/>
        </w:rPr>
        <w:t>Bus/</w:t>
      </w:r>
      <w:r>
        <w:rPr>
          <w:rFonts w:ascii="Calibri" w:hAnsi="Calibri" w:cs="Calibri"/>
          <w:color w:val="auto"/>
          <w:sz w:val="22"/>
          <w:szCs w:val="22"/>
          <w:lang w:val="en-GB"/>
        </w:rPr>
        <w:t>Railway Station</w:t>
      </w:r>
      <w:r w:rsidRPr="003742FA">
        <w:rPr>
          <w:rFonts w:ascii="Calibri" w:hAnsi="Calibri" w:cs="Calibri"/>
          <w:color w:val="auto"/>
          <w:sz w:val="22"/>
          <w:szCs w:val="22"/>
          <w:lang w:val="en-GB"/>
        </w:rPr>
        <w:t xml:space="preserve"> to Official Hotels – (one way): </w:t>
      </w:r>
      <w:r w:rsidR="00AC1AF2">
        <w:rPr>
          <w:rFonts w:ascii="Calibri" w:hAnsi="Calibri" w:cs="Calibri"/>
          <w:color w:val="auto"/>
          <w:sz w:val="22"/>
          <w:szCs w:val="22"/>
          <w:lang w:val="en-GB"/>
        </w:rPr>
        <w:tab/>
      </w:r>
      <w:r w:rsidRPr="00150DFE">
        <w:rPr>
          <w:b/>
          <w:bCs/>
          <w:color w:val="002060"/>
        </w:rPr>
        <w:t>€</w:t>
      </w:r>
      <w:r w:rsidR="00BD62D8">
        <w:rPr>
          <w:rFonts w:ascii="Calibri" w:hAnsi="Calibri" w:cs="Calibri"/>
          <w:b/>
          <w:bCs/>
          <w:color w:val="002060"/>
          <w:sz w:val="22"/>
          <w:szCs w:val="22"/>
          <w:lang w:val="en-GB"/>
        </w:rPr>
        <w:t>30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6A50D93A" w14:textId="2E878695" w:rsidR="00150DFE" w:rsidRDefault="00150DFE" w:rsidP="00150DF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Official Hotels to</w:t>
      </w:r>
      <w:r>
        <w:rPr>
          <w:rFonts w:ascii="Calibri" w:hAnsi="Calibri" w:cs="Calibri"/>
          <w:color w:val="auto"/>
          <w:sz w:val="22"/>
          <w:szCs w:val="22"/>
          <w:lang w:val="en-GB"/>
        </w:rPr>
        <w:t xml:space="preserve"> </w:t>
      </w:r>
      <w:r w:rsidRPr="003742FA">
        <w:rPr>
          <w:rFonts w:ascii="Calibri" w:hAnsi="Calibri" w:cs="Calibri"/>
          <w:color w:val="auto"/>
          <w:sz w:val="22"/>
          <w:szCs w:val="22"/>
          <w:lang w:val="en-GB"/>
        </w:rPr>
        <w:t xml:space="preserve">SOFIA airport – (one way): </w:t>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AC1AF2">
        <w:rPr>
          <w:rFonts w:ascii="Calibri" w:hAnsi="Calibri" w:cs="Calibri"/>
          <w:color w:val="auto"/>
          <w:sz w:val="22"/>
          <w:szCs w:val="22"/>
          <w:lang w:val="en-GB"/>
        </w:rPr>
        <w:tab/>
      </w:r>
      <w:r w:rsidR="005B50CE">
        <w:rPr>
          <w:rFonts w:ascii="Calibri" w:hAnsi="Calibri" w:cs="Calibri"/>
          <w:color w:val="auto"/>
          <w:sz w:val="22"/>
          <w:szCs w:val="22"/>
          <w:lang w:val="en-GB"/>
        </w:rPr>
        <w:tab/>
      </w:r>
      <w:r w:rsidRPr="00150DFE">
        <w:rPr>
          <w:b/>
          <w:bCs/>
          <w:color w:val="002060"/>
        </w:rPr>
        <w:t>€</w:t>
      </w:r>
      <w:r w:rsidR="00BD62D8">
        <w:rPr>
          <w:rFonts w:ascii="Calibri" w:hAnsi="Calibri" w:cs="Calibri"/>
          <w:b/>
          <w:bCs/>
          <w:color w:val="002060"/>
          <w:sz w:val="22"/>
          <w:szCs w:val="22"/>
          <w:lang w:val="en-GB"/>
        </w:rPr>
        <w:t>30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3AAA78B6" w14:textId="40757C70" w:rsidR="00150DFE" w:rsidRPr="003742FA" w:rsidRDefault="00150DFE" w:rsidP="00150DFE">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Official Hotels </w:t>
      </w:r>
      <w:r>
        <w:rPr>
          <w:rFonts w:ascii="Calibri" w:hAnsi="Calibri" w:cs="Calibri"/>
          <w:color w:val="auto"/>
          <w:sz w:val="22"/>
          <w:szCs w:val="22"/>
          <w:lang w:val="en-GB"/>
        </w:rPr>
        <w:t xml:space="preserve">to </w:t>
      </w:r>
      <w:r w:rsidRPr="003742FA">
        <w:rPr>
          <w:rFonts w:ascii="Calibri" w:hAnsi="Calibri" w:cs="Calibri"/>
          <w:color w:val="auto"/>
          <w:sz w:val="22"/>
          <w:szCs w:val="22"/>
          <w:lang w:val="en-GB"/>
        </w:rPr>
        <w:t xml:space="preserve">SOFIA </w:t>
      </w:r>
      <w:r>
        <w:rPr>
          <w:rFonts w:ascii="Calibri" w:hAnsi="Calibri" w:cs="Calibri"/>
          <w:color w:val="auto"/>
          <w:sz w:val="22"/>
          <w:szCs w:val="22"/>
          <w:lang w:val="en-GB"/>
        </w:rPr>
        <w:t xml:space="preserve">Central </w:t>
      </w:r>
      <w:r w:rsidR="005B50CE">
        <w:rPr>
          <w:rFonts w:ascii="Calibri" w:hAnsi="Calibri" w:cs="Calibri"/>
          <w:color w:val="auto"/>
          <w:sz w:val="22"/>
          <w:szCs w:val="22"/>
          <w:lang w:val="en-GB"/>
        </w:rPr>
        <w:t>Bus/</w:t>
      </w:r>
      <w:r>
        <w:rPr>
          <w:rFonts w:ascii="Calibri" w:hAnsi="Calibri" w:cs="Calibri"/>
          <w:color w:val="auto"/>
          <w:sz w:val="22"/>
          <w:szCs w:val="22"/>
          <w:lang w:val="en-GB"/>
        </w:rPr>
        <w:t>Railway Station</w:t>
      </w:r>
      <w:r w:rsidRPr="003742FA">
        <w:rPr>
          <w:rFonts w:ascii="Calibri" w:hAnsi="Calibri" w:cs="Calibri"/>
          <w:color w:val="auto"/>
          <w:sz w:val="22"/>
          <w:szCs w:val="22"/>
          <w:lang w:val="en-GB"/>
        </w:rPr>
        <w:t xml:space="preserve"> – (one way): </w:t>
      </w:r>
      <w:r w:rsidR="00AC1AF2">
        <w:rPr>
          <w:rFonts w:ascii="Calibri" w:hAnsi="Calibri" w:cs="Calibri"/>
          <w:color w:val="auto"/>
          <w:sz w:val="22"/>
          <w:szCs w:val="22"/>
          <w:lang w:val="en-GB"/>
        </w:rPr>
        <w:tab/>
      </w:r>
      <w:r w:rsidRPr="00150DFE">
        <w:rPr>
          <w:b/>
          <w:bCs/>
          <w:color w:val="002060"/>
        </w:rPr>
        <w:t>€</w:t>
      </w:r>
      <w:r w:rsidR="00BD62D8">
        <w:rPr>
          <w:rFonts w:ascii="Calibri" w:hAnsi="Calibri" w:cs="Calibri"/>
          <w:b/>
          <w:bCs/>
          <w:color w:val="002060"/>
          <w:sz w:val="22"/>
          <w:szCs w:val="22"/>
          <w:lang w:val="en-GB"/>
        </w:rPr>
        <w:t>30</w:t>
      </w:r>
      <w:r w:rsidRPr="001C0F9C">
        <w:rPr>
          <w:rFonts w:ascii="Calibri" w:hAnsi="Calibri" w:cs="Calibri"/>
          <w:color w:val="FF0000"/>
          <w:sz w:val="22"/>
          <w:szCs w:val="22"/>
          <w:lang w:val="en-GB"/>
        </w:rPr>
        <w:t xml:space="preserve"> </w:t>
      </w:r>
      <w:r w:rsidRPr="003742FA">
        <w:rPr>
          <w:rFonts w:ascii="Calibri" w:hAnsi="Calibri" w:cs="Calibri"/>
          <w:color w:val="auto"/>
          <w:sz w:val="22"/>
          <w:szCs w:val="22"/>
          <w:lang w:val="en-GB"/>
        </w:rPr>
        <w:t>/person</w:t>
      </w:r>
    </w:p>
    <w:p w14:paraId="38E5B483" w14:textId="77777777" w:rsidR="003742FA" w:rsidRPr="003742FA" w:rsidRDefault="003742FA" w:rsidP="003742FA">
      <w:pPr>
        <w:pStyle w:val="FITAnormal"/>
        <w:rPr>
          <w:rFonts w:ascii="Calibri" w:hAnsi="Calibri" w:cs="Calibri"/>
          <w:color w:val="auto"/>
          <w:sz w:val="22"/>
          <w:szCs w:val="22"/>
          <w:lang w:val="en-GB"/>
        </w:rPr>
      </w:pPr>
    </w:p>
    <w:p w14:paraId="5F4AC9A0" w14:textId="10B74F1E" w:rsidR="003742FA" w:rsidRPr="003742FA"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 xml:space="preserve">The last date for the payment of the transportation fee </w:t>
      </w:r>
      <w:r w:rsidR="00AC1AF2">
        <w:rPr>
          <w:rFonts w:ascii="Calibri" w:hAnsi="Calibri" w:cs="Calibri"/>
          <w:color w:val="auto"/>
          <w:sz w:val="22"/>
          <w:szCs w:val="22"/>
          <w:lang w:val="en-GB"/>
        </w:rPr>
        <w:t xml:space="preserve">is </w:t>
      </w:r>
      <w:r w:rsidR="006665F1">
        <w:rPr>
          <w:rFonts w:ascii="Calibri" w:hAnsi="Calibri" w:cs="Calibri"/>
          <w:b/>
          <w:bCs/>
          <w:color w:val="002060"/>
          <w:sz w:val="22"/>
          <w:szCs w:val="22"/>
          <w:lang w:val="pl-PL"/>
        </w:rPr>
        <w:t>21</w:t>
      </w:r>
      <w:r w:rsidR="006665F1" w:rsidRPr="00A05103">
        <w:rPr>
          <w:rFonts w:ascii="Calibri" w:hAnsi="Calibri" w:cs="Calibri"/>
          <w:b/>
          <w:bCs/>
          <w:color w:val="002060"/>
          <w:sz w:val="22"/>
          <w:szCs w:val="22"/>
          <w:lang w:val="pl-PL"/>
        </w:rPr>
        <w:t xml:space="preserve"> </w:t>
      </w:r>
      <w:r w:rsidR="006665F1">
        <w:rPr>
          <w:rFonts w:ascii="Calibri" w:hAnsi="Calibri" w:cs="Calibri"/>
          <w:b/>
          <w:bCs/>
          <w:color w:val="002060"/>
          <w:sz w:val="22"/>
          <w:szCs w:val="22"/>
          <w:lang w:val="pl-PL"/>
        </w:rPr>
        <w:t>April</w:t>
      </w:r>
      <w:r w:rsidR="006665F1" w:rsidRPr="00A05103">
        <w:rPr>
          <w:rFonts w:ascii="Calibri" w:hAnsi="Calibri" w:cs="Calibri"/>
          <w:b/>
          <w:bCs/>
          <w:color w:val="002060"/>
          <w:sz w:val="22"/>
          <w:szCs w:val="22"/>
          <w:lang w:val="pl-PL"/>
        </w:rPr>
        <w:t xml:space="preserve"> 202</w:t>
      </w:r>
      <w:r w:rsidR="006665F1">
        <w:rPr>
          <w:rFonts w:ascii="Calibri" w:hAnsi="Calibri" w:cs="Calibri"/>
          <w:b/>
          <w:bCs/>
          <w:color w:val="002060"/>
          <w:sz w:val="22"/>
          <w:szCs w:val="22"/>
          <w:lang w:val="pl-PL"/>
        </w:rPr>
        <w:t>5</w:t>
      </w:r>
    </w:p>
    <w:p w14:paraId="5325D644" w14:textId="77777777" w:rsidR="003742FA" w:rsidRPr="003742FA" w:rsidRDefault="003742FA" w:rsidP="003742FA">
      <w:pPr>
        <w:pStyle w:val="FITAnormal"/>
        <w:rPr>
          <w:rFonts w:ascii="Calibri" w:hAnsi="Calibri" w:cs="Calibri"/>
          <w:color w:val="auto"/>
          <w:sz w:val="22"/>
          <w:szCs w:val="22"/>
          <w:lang w:val="bg-BG"/>
        </w:rPr>
      </w:pPr>
      <w:r w:rsidRPr="003742FA">
        <w:rPr>
          <w:rFonts w:ascii="Calibri" w:hAnsi="Calibri" w:cs="Calibri"/>
          <w:color w:val="auto"/>
          <w:sz w:val="22"/>
          <w:szCs w:val="22"/>
          <w:lang w:val="en-GB"/>
        </w:rPr>
        <w:t xml:space="preserve">Between airports and hotel, the organizer will use buses, small buses, vans and cars, what will depend </w:t>
      </w:r>
      <w:proofErr w:type="gramStart"/>
      <w:r w:rsidRPr="003742FA">
        <w:rPr>
          <w:rFonts w:ascii="Calibri" w:hAnsi="Calibri" w:cs="Calibri"/>
          <w:color w:val="auto"/>
          <w:sz w:val="22"/>
          <w:szCs w:val="22"/>
          <w:lang w:val="en-GB"/>
        </w:rPr>
        <w:t>of</w:t>
      </w:r>
      <w:proofErr w:type="gramEnd"/>
      <w:r w:rsidRPr="003742FA">
        <w:rPr>
          <w:rFonts w:ascii="Calibri" w:hAnsi="Calibri" w:cs="Calibri"/>
          <w:color w:val="auto"/>
          <w:sz w:val="22"/>
          <w:szCs w:val="22"/>
          <w:lang w:val="en-GB"/>
        </w:rPr>
        <w:t xml:space="preserve"> number of persons scheduled for transportation. Transportation from the airports will start two days before the official practice day and will end the day after the closing day</w:t>
      </w:r>
      <w:r>
        <w:rPr>
          <w:rFonts w:ascii="Calibri" w:hAnsi="Calibri" w:cs="Calibri"/>
          <w:color w:val="auto"/>
          <w:sz w:val="22"/>
          <w:szCs w:val="22"/>
          <w:lang w:val="bg-BG"/>
        </w:rPr>
        <w:t>.</w:t>
      </w:r>
    </w:p>
    <w:p w14:paraId="6D99D20E" w14:textId="77777777" w:rsidR="003742FA" w:rsidRPr="003742FA" w:rsidRDefault="003742FA" w:rsidP="003742FA">
      <w:pPr>
        <w:pStyle w:val="FITAnormal"/>
        <w:rPr>
          <w:rFonts w:ascii="Calibri" w:hAnsi="Calibri" w:cs="Calibri"/>
          <w:color w:val="auto"/>
          <w:sz w:val="22"/>
          <w:szCs w:val="22"/>
          <w:lang w:val="en-GB"/>
        </w:rPr>
      </w:pPr>
    </w:p>
    <w:p w14:paraId="411C5DBE" w14:textId="77777777" w:rsidR="00B93C45" w:rsidRDefault="003742FA" w:rsidP="003742FA">
      <w:pPr>
        <w:pStyle w:val="FITAnormal"/>
        <w:rPr>
          <w:rFonts w:ascii="Calibri" w:hAnsi="Calibri" w:cs="Calibri"/>
          <w:color w:val="auto"/>
          <w:sz w:val="22"/>
          <w:szCs w:val="22"/>
          <w:lang w:val="en-GB"/>
        </w:rPr>
      </w:pPr>
      <w:r w:rsidRPr="003742FA">
        <w:rPr>
          <w:rFonts w:ascii="Calibri" w:hAnsi="Calibri" w:cs="Calibri"/>
          <w:color w:val="auto"/>
          <w:sz w:val="22"/>
          <w:szCs w:val="22"/>
          <w:lang w:val="en-GB"/>
        </w:rPr>
        <w:t>A daily shuttle service will be available for the tournament days from the Official Hotels to the competition venue and back - free of charge.</w:t>
      </w:r>
    </w:p>
    <w:p w14:paraId="78452932" w14:textId="77777777" w:rsidR="003742FA" w:rsidRDefault="003742FA" w:rsidP="003742FA">
      <w:pPr>
        <w:pStyle w:val="FITAnormal"/>
        <w:rPr>
          <w:rFonts w:ascii="Calibri" w:hAnsi="Calibri" w:cs="Calibri"/>
          <w:color w:val="auto"/>
          <w:sz w:val="22"/>
          <w:szCs w:val="22"/>
          <w:lang w:val="en-GB"/>
        </w:rPr>
      </w:pPr>
    </w:p>
    <w:p w14:paraId="104A67F1"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Cancellations &amp; Changes</w:t>
      </w:r>
    </w:p>
    <w:p w14:paraId="118236EF" w14:textId="77777777" w:rsidR="00B93C45" w:rsidRDefault="00B93C45">
      <w:pPr>
        <w:pStyle w:val="FITAnormal"/>
        <w:spacing w:after="120"/>
        <w:rPr>
          <w:rFonts w:ascii="Calibri" w:hAnsi="Calibri" w:cs="Calibri"/>
          <w:color w:val="auto"/>
          <w:sz w:val="22"/>
          <w:szCs w:val="22"/>
          <w:lang w:val="en-GB"/>
        </w:rPr>
      </w:pPr>
      <w:r>
        <w:rPr>
          <w:rFonts w:ascii="Calibri" w:hAnsi="Calibri" w:cs="Calibri"/>
          <w:color w:val="auto"/>
          <w:sz w:val="22"/>
          <w:szCs w:val="22"/>
          <w:lang w:val="en-GB"/>
        </w:rPr>
        <w:t>Following conditions will apply:</w:t>
      </w:r>
    </w:p>
    <w:p w14:paraId="4B823302" w14:textId="77777777" w:rsidR="00B93C45" w:rsidRPr="00471B7D" w:rsidRDefault="00B93C45">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 xml:space="preserve">cancellation received before the </w:t>
      </w:r>
      <w:r w:rsidR="00471B7D">
        <w:rPr>
          <w:rFonts w:ascii="Calibri" w:hAnsi="Calibri" w:cs="Calibri"/>
          <w:color w:val="auto"/>
          <w:sz w:val="22"/>
          <w:szCs w:val="22"/>
          <w:lang w:val="en-GB"/>
        </w:rPr>
        <w:t>preliminary</w:t>
      </w:r>
      <w:r>
        <w:rPr>
          <w:rFonts w:ascii="Calibri" w:hAnsi="Calibri" w:cs="Calibri"/>
          <w:color w:val="auto"/>
          <w:sz w:val="22"/>
          <w:szCs w:val="22"/>
          <w:lang w:val="en-GB"/>
        </w:rPr>
        <w:t xml:space="preserve"> entry: full refund of the paid deposit</w:t>
      </w:r>
      <w:r w:rsidR="003742FA">
        <w:rPr>
          <w:rFonts w:ascii="Calibri" w:hAnsi="Calibri" w:cs="Calibri"/>
          <w:color w:val="auto"/>
          <w:sz w:val="22"/>
          <w:szCs w:val="22"/>
          <w:lang w:val="bg-BG"/>
        </w:rPr>
        <w:t>.</w:t>
      </w:r>
    </w:p>
    <w:p w14:paraId="5CEBB8CE" w14:textId="12F765A6" w:rsidR="00471B7D" w:rsidRPr="00471B7D" w:rsidRDefault="00471B7D" w:rsidP="00471B7D">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 xml:space="preserve">cancellation received after the preliminary entry but before the final entry: 70% refund of the </w:t>
      </w:r>
      <w:r w:rsidR="006665F1">
        <w:rPr>
          <w:rFonts w:ascii="Calibri" w:hAnsi="Calibri" w:cs="Calibri"/>
          <w:color w:val="auto"/>
          <w:sz w:val="22"/>
          <w:szCs w:val="22"/>
          <w:lang w:val="en-GB"/>
        </w:rPr>
        <w:t>cancelled reservations for</w:t>
      </w:r>
      <w:r>
        <w:rPr>
          <w:rFonts w:ascii="Calibri" w:hAnsi="Calibri" w:cs="Calibri"/>
          <w:color w:val="auto"/>
          <w:sz w:val="22"/>
          <w:szCs w:val="22"/>
          <w:lang w:val="en-GB"/>
        </w:rPr>
        <w:t xml:space="preserve"> hotel deposit and full refund of the paid transportation and fees deposit</w:t>
      </w:r>
      <w:r>
        <w:rPr>
          <w:rFonts w:ascii="Calibri" w:hAnsi="Calibri" w:cs="Calibri"/>
          <w:color w:val="auto"/>
          <w:sz w:val="22"/>
          <w:szCs w:val="22"/>
          <w:lang w:val="bg-BG"/>
        </w:rPr>
        <w:t>.</w:t>
      </w:r>
    </w:p>
    <w:p w14:paraId="5A1D91F3" w14:textId="77777777" w:rsidR="00B93C45" w:rsidRDefault="00B93C45">
      <w:pPr>
        <w:pStyle w:val="FITAnormal"/>
        <w:widowControl/>
        <w:numPr>
          <w:ilvl w:val="0"/>
          <w:numId w:val="3"/>
        </w:numPr>
        <w:suppressAutoHyphens w:val="0"/>
        <w:ind w:left="567" w:hanging="207"/>
        <w:rPr>
          <w:rFonts w:ascii="Calibri" w:hAnsi="Calibri" w:cs="Calibri"/>
          <w:color w:val="auto"/>
          <w:sz w:val="22"/>
          <w:szCs w:val="22"/>
          <w:lang w:val="en-GB"/>
        </w:rPr>
      </w:pPr>
      <w:r>
        <w:rPr>
          <w:rFonts w:ascii="Calibri" w:hAnsi="Calibri" w:cs="Calibri"/>
          <w:color w:val="auto"/>
          <w:sz w:val="22"/>
          <w:szCs w:val="22"/>
          <w:lang w:val="en-GB"/>
        </w:rPr>
        <w:t>cancellation received after the final entry: no refunds</w:t>
      </w:r>
      <w:r w:rsidR="003742FA">
        <w:rPr>
          <w:rFonts w:ascii="Calibri" w:hAnsi="Calibri" w:cs="Calibri"/>
          <w:color w:val="auto"/>
          <w:sz w:val="22"/>
          <w:szCs w:val="22"/>
          <w:lang w:val="bg-BG"/>
        </w:rPr>
        <w:t>.</w:t>
      </w:r>
    </w:p>
    <w:p w14:paraId="3B74EC52" w14:textId="77777777" w:rsidR="00B93C45" w:rsidRDefault="00B93C45">
      <w:pPr>
        <w:pStyle w:val="FITAnormal"/>
        <w:rPr>
          <w:rFonts w:ascii="Calibri" w:hAnsi="Calibri" w:cs="Calibri"/>
          <w:color w:val="auto"/>
          <w:sz w:val="22"/>
          <w:szCs w:val="22"/>
          <w:lang w:val="en-GB"/>
        </w:rPr>
      </w:pPr>
    </w:p>
    <w:p w14:paraId="0F9AE5DA"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 xml:space="preserve">All rates for payments after deadlines are subject to additional charges without prior notice. </w:t>
      </w:r>
    </w:p>
    <w:p w14:paraId="44708A6D"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All refunds, if any, will be processed after the event.</w:t>
      </w:r>
    </w:p>
    <w:p w14:paraId="2C7B5436" w14:textId="77777777" w:rsidR="00B93C45" w:rsidRDefault="00B93C45">
      <w:pPr>
        <w:pStyle w:val="FITAnormal"/>
        <w:rPr>
          <w:rFonts w:ascii="Calibri" w:hAnsi="Calibri" w:cs="Calibri"/>
          <w:color w:val="auto"/>
          <w:sz w:val="22"/>
          <w:szCs w:val="22"/>
          <w:lang w:val="en-GB"/>
        </w:rPr>
      </w:pPr>
    </w:p>
    <w:p w14:paraId="125A6294" w14:textId="77777777" w:rsidR="00B93C45" w:rsidRDefault="00B93C45">
      <w:pPr>
        <w:pStyle w:val="FITAnormal"/>
        <w:rPr>
          <w:rFonts w:ascii="Calibri" w:hAnsi="Calibri" w:cs="Calibri"/>
          <w:bCs/>
          <w:sz w:val="24"/>
          <w:szCs w:val="24"/>
          <w:lang w:val="en-GB"/>
        </w:rPr>
      </w:pPr>
      <w:r>
        <w:rPr>
          <w:rFonts w:ascii="Calibri" w:hAnsi="Calibri" w:cs="Calibri"/>
          <w:color w:val="auto"/>
          <w:sz w:val="22"/>
          <w:szCs w:val="22"/>
          <w:lang w:val="en-GB"/>
        </w:rPr>
        <w:t xml:space="preserve">OC </w:t>
      </w:r>
      <w:proofErr w:type="gramStart"/>
      <w:r>
        <w:rPr>
          <w:rFonts w:ascii="Calibri" w:hAnsi="Calibri" w:cs="Calibri"/>
          <w:color w:val="auto"/>
          <w:sz w:val="22"/>
          <w:szCs w:val="22"/>
          <w:lang w:val="en-GB"/>
        </w:rPr>
        <w:t>has to</w:t>
      </w:r>
      <w:proofErr w:type="gramEnd"/>
      <w:r>
        <w:rPr>
          <w:rFonts w:ascii="Calibri" w:hAnsi="Calibri" w:cs="Calibri"/>
          <w:color w:val="auto"/>
          <w:sz w:val="22"/>
          <w:szCs w:val="22"/>
          <w:lang w:val="en-GB"/>
        </w:rPr>
        <w:t xml:space="preserve"> be informed about changes in the travel programme 72 hours prior arrival. If your arrival is later then your original schedule, the room charges are starting from the original date indicated by the Member Association.</w:t>
      </w:r>
    </w:p>
    <w:p w14:paraId="30847BC4" w14:textId="77777777" w:rsidR="00B93C45" w:rsidRDefault="00B93C45">
      <w:pPr>
        <w:pStyle w:val="FITAnormal"/>
        <w:rPr>
          <w:rFonts w:ascii="Calibri" w:hAnsi="Calibri" w:cs="Calibri"/>
          <w:bCs/>
          <w:sz w:val="24"/>
          <w:szCs w:val="24"/>
          <w:lang w:val="en-GB"/>
        </w:rPr>
      </w:pPr>
    </w:p>
    <w:p w14:paraId="658CEA4A" w14:textId="77777777" w:rsidR="005C0432" w:rsidRDefault="005C0432">
      <w:pPr>
        <w:pStyle w:val="FITAnormal"/>
        <w:rPr>
          <w:rStyle w:val="FITA2"/>
          <w:rFonts w:ascii="Calibri" w:hAnsi="Calibri" w:cs="Calibri"/>
          <w:bCs/>
          <w:color w:val="002060"/>
          <w:sz w:val="24"/>
          <w:szCs w:val="24"/>
          <w:lang w:val="en-GB"/>
        </w:rPr>
      </w:pPr>
    </w:p>
    <w:p w14:paraId="70ABFBBD" w14:textId="77777777" w:rsidR="006665F1" w:rsidRDefault="006665F1">
      <w:pPr>
        <w:pStyle w:val="FITAnormal"/>
        <w:rPr>
          <w:rStyle w:val="FITA2"/>
          <w:rFonts w:ascii="Calibri" w:hAnsi="Calibri" w:cs="Calibri"/>
          <w:bCs/>
          <w:color w:val="002060"/>
          <w:sz w:val="24"/>
          <w:szCs w:val="24"/>
          <w:lang w:val="en-GB"/>
        </w:rPr>
      </w:pPr>
    </w:p>
    <w:p w14:paraId="4EC817A3" w14:textId="77777777" w:rsidR="006665F1" w:rsidRDefault="006665F1">
      <w:pPr>
        <w:pStyle w:val="FITAnormal"/>
        <w:rPr>
          <w:rStyle w:val="FITA2"/>
          <w:rFonts w:ascii="Calibri" w:hAnsi="Calibri" w:cs="Calibri"/>
          <w:bCs/>
          <w:color w:val="002060"/>
          <w:sz w:val="24"/>
          <w:szCs w:val="24"/>
          <w:lang w:val="en-GB"/>
        </w:rPr>
      </w:pPr>
    </w:p>
    <w:p w14:paraId="5880499B" w14:textId="77777777" w:rsidR="00E417B0" w:rsidRDefault="00E417B0">
      <w:pPr>
        <w:pStyle w:val="FITAnormal"/>
        <w:rPr>
          <w:rStyle w:val="FITA2"/>
          <w:rFonts w:ascii="Calibri" w:hAnsi="Calibri" w:cs="Calibri"/>
          <w:bCs/>
          <w:color w:val="002060"/>
          <w:sz w:val="24"/>
          <w:szCs w:val="24"/>
          <w:lang w:val="en-GB"/>
        </w:rPr>
      </w:pPr>
    </w:p>
    <w:p w14:paraId="18373D93" w14:textId="77777777" w:rsidR="007E2014" w:rsidRDefault="007E2014">
      <w:pPr>
        <w:pStyle w:val="FITAnormal"/>
        <w:rPr>
          <w:rStyle w:val="FITA2"/>
          <w:rFonts w:ascii="Calibri" w:hAnsi="Calibri" w:cs="Calibri"/>
          <w:bCs/>
          <w:color w:val="002060"/>
          <w:sz w:val="24"/>
          <w:szCs w:val="24"/>
          <w:lang w:val="en-GB"/>
        </w:rPr>
      </w:pPr>
    </w:p>
    <w:p w14:paraId="7E2B3CCC" w14:textId="77777777" w:rsidR="00E417B0" w:rsidRDefault="00E417B0">
      <w:pPr>
        <w:pStyle w:val="FITAnormal"/>
        <w:rPr>
          <w:rStyle w:val="FITA2"/>
          <w:rFonts w:ascii="Calibri" w:hAnsi="Calibri" w:cs="Calibri"/>
          <w:bCs/>
          <w:color w:val="002060"/>
          <w:sz w:val="24"/>
          <w:szCs w:val="24"/>
          <w:lang w:val="en-GB"/>
        </w:rPr>
      </w:pPr>
    </w:p>
    <w:p w14:paraId="5C3C453B" w14:textId="4C94A92F"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lastRenderedPageBreak/>
        <w:t>Meals at the venue</w:t>
      </w:r>
    </w:p>
    <w:p w14:paraId="0F38C1E7"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Lunch will be served in the restaurant of the hotel.</w:t>
      </w:r>
    </w:p>
    <w:p w14:paraId="0F7369C0" w14:textId="77777777" w:rsidR="00B93C45" w:rsidRDefault="00B93C45">
      <w:pPr>
        <w:pStyle w:val="FITAnormal"/>
        <w:rPr>
          <w:rFonts w:ascii="Calibri" w:hAnsi="Calibri" w:cs="Calibri"/>
          <w:color w:val="auto"/>
          <w:sz w:val="22"/>
          <w:szCs w:val="22"/>
          <w:lang w:val="en-GB"/>
        </w:rPr>
      </w:pPr>
    </w:p>
    <w:p w14:paraId="59ACB261"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Drinking water will be available at lunch and at dinner and on the competition field free of charge.</w:t>
      </w:r>
    </w:p>
    <w:p w14:paraId="514425F4"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All other costs made in cafeteria at the archery venue or in the hotel /snacks, drinks, small meals/ are not included in the entry fee and must be paid on consumptions.</w:t>
      </w:r>
    </w:p>
    <w:p w14:paraId="3E70DF00" w14:textId="77777777" w:rsidR="00BA14A8" w:rsidRDefault="00B93C45">
      <w:pPr>
        <w:tabs>
          <w:tab w:val="left" w:pos="0"/>
          <w:tab w:val="left" w:pos="1922"/>
        </w:tabs>
        <w:jc w:val="both"/>
        <w:rPr>
          <w:rFonts w:ascii="Calibri" w:hAnsi="Calibri" w:cs="Calibri"/>
          <w:b/>
          <w:sz w:val="22"/>
          <w:szCs w:val="22"/>
          <w:lang w:val="en-US"/>
        </w:rPr>
      </w:pPr>
      <w:r>
        <w:rPr>
          <w:rFonts w:ascii="Calibri" w:hAnsi="Calibri" w:cs="Calibri"/>
          <w:b/>
          <w:sz w:val="22"/>
          <w:szCs w:val="22"/>
          <w:lang w:val="en-US"/>
        </w:rPr>
        <w:t>Please inform us if you have special requirements for food and specify it.</w:t>
      </w:r>
    </w:p>
    <w:p w14:paraId="0B27E948" w14:textId="77777777" w:rsidR="00B93C45" w:rsidRDefault="00B93C45" w:rsidP="00BA14A8">
      <w:pPr>
        <w:tabs>
          <w:tab w:val="left" w:pos="0"/>
          <w:tab w:val="left" w:pos="1922"/>
        </w:tabs>
        <w:jc w:val="both"/>
        <w:rPr>
          <w:rStyle w:val="FITA2"/>
          <w:rFonts w:ascii="Calibri" w:hAnsi="Calibri" w:cs="Calibri"/>
          <w:bCs/>
          <w:sz w:val="24"/>
          <w:lang w:val="en-GB"/>
        </w:rPr>
      </w:pPr>
    </w:p>
    <w:p w14:paraId="152D2050"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Accreditation and Team Managers Meeting</w:t>
      </w:r>
    </w:p>
    <w:p w14:paraId="7F3D5687" w14:textId="56B2B432" w:rsidR="003742FA" w:rsidRDefault="00B93C45">
      <w:pPr>
        <w:jc w:val="both"/>
        <w:rPr>
          <w:rFonts w:ascii="Calibri" w:eastAsia="Times New Roman" w:hAnsi="Calibri" w:cs="Calibri"/>
          <w:b/>
          <w:color w:val="000000"/>
          <w:sz w:val="22"/>
          <w:szCs w:val="22"/>
          <w:lang w:val="en-GB"/>
        </w:rPr>
      </w:pPr>
      <w:r>
        <w:rPr>
          <w:rFonts w:ascii="Calibri" w:hAnsi="Calibri" w:cs="Calibri"/>
          <w:sz w:val="22"/>
          <w:szCs w:val="22"/>
          <w:lang w:val="en-GB"/>
        </w:rPr>
        <w:t>Accreditation will take place upon arrival of team</w:t>
      </w:r>
      <w:r w:rsidR="003742FA">
        <w:rPr>
          <w:rFonts w:ascii="Calibri" w:hAnsi="Calibri" w:cs="Calibri"/>
          <w:sz w:val="22"/>
          <w:szCs w:val="22"/>
          <w:lang w:val="en-US"/>
        </w:rPr>
        <w:t xml:space="preserve">s </w:t>
      </w:r>
      <w:r w:rsidR="003742FA">
        <w:rPr>
          <w:rFonts w:ascii="Calibri" w:hAnsi="Calibri" w:cs="Calibri"/>
          <w:sz w:val="22"/>
          <w:szCs w:val="22"/>
          <w:lang w:val="en-GB"/>
        </w:rPr>
        <w:t xml:space="preserve">on </w:t>
      </w:r>
      <w:r w:rsidR="008D2232">
        <w:rPr>
          <w:rFonts w:ascii="Calibri" w:hAnsi="Calibri" w:cs="Calibri"/>
          <w:sz w:val="22"/>
          <w:szCs w:val="22"/>
          <w:lang w:val="en-GB"/>
        </w:rPr>
        <w:t>Sunday</w:t>
      </w:r>
      <w:r w:rsidR="008D2232" w:rsidRPr="008D2232">
        <w:rPr>
          <w:rFonts w:ascii="Calibri" w:hAnsi="Calibri" w:cs="Calibri"/>
          <w:sz w:val="22"/>
          <w:szCs w:val="22"/>
          <w:lang w:val="en-GB"/>
        </w:rPr>
        <w:t xml:space="preserve">, </w:t>
      </w:r>
      <w:r w:rsidR="006665F1" w:rsidRPr="005F5798">
        <w:rPr>
          <w:rFonts w:ascii="Calibri" w:hAnsi="Calibri" w:cs="Calibri"/>
          <w:b/>
          <w:color w:val="002060"/>
          <w:sz w:val="22"/>
          <w:szCs w:val="22"/>
          <w:lang w:val="en-GB"/>
        </w:rPr>
        <w:t>1</w:t>
      </w:r>
      <w:r w:rsidR="006665F1">
        <w:rPr>
          <w:rFonts w:ascii="Calibri" w:hAnsi="Calibri" w:cs="Calibri"/>
          <w:b/>
          <w:color w:val="002060"/>
          <w:sz w:val="22"/>
          <w:szCs w:val="22"/>
          <w:lang w:val="en-GB"/>
        </w:rPr>
        <w:t>1</w:t>
      </w:r>
      <w:r w:rsidR="006665F1" w:rsidRPr="005F5798">
        <w:rPr>
          <w:rFonts w:ascii="Calibri" w:hAnsi="Calibri" w:cs="Calibri"/>
          <w:b/>
          <w:color w:val="002060"/>
          <w:sz w:val="22"/>
          <w:szCs w:val="22"/>
          <w:lang w:val="en-GB"/>
        </w:rPr>
        <w:t xml:space="preserve"> </w:t>
      </w:r>
      <w:r w:rsidR="006665F1">
        <w:rPr>
          <w:rFonts w:ascii="Calibri" w:hAnsi="Calibri" w:cs="Calibri"/>
          <w:b/>
          <w:color w:val="002060"/>
          <w:sz w:val="22"/>
          <w:szCs w:val="22"/>
          <w:lang w:val="en-GB"/>
        </w:rPr>
        <w:t>May</w:t>
      </w:r>
      <w:r w:rsidR="006665F1" w:rsidRPr="005F5798">
        <w:rPr>
          <w:rFonts w:ascii="Calibri" w:hAnsi="Calibri" w:cs="Calibri"/>
          <w:b/>
          <w:color w:val="002060"/>
          <w:sz w:val="22"/>
          <w:szCs w:val="22"/>
          <w:lang w:val="en-GB"/>
        </w:rPr>
        <w:t xml:space="preserve"> 202</w:t>
      </w:r>
      <w:r w:rsidR="006665F1">
        <w:rPr>
          <w:rFonts w:ascii="Calibri" w:hAnsi="Calibri" w:cs="Calibri"/>
          <w:b/>
          <w:color w:val="002060"/>
          <w:sz w:val="22"/>
          <w:szCs w:val="22"/>
          <w:lang w:val="en-GB"/>
        </w:rPr>
        <w:t>5</w:t>
      </w:r>
      <w:r>
        <w:rPr>
          <w:rFonts w:ascii="Calibri" w:eastAsia="Times New Roman" w:hAnsi="Calibri" w:cs="Calibri"/>
          <w:b/>
          <w:color w:val="000000"/>
          <w:sz w:val="22"/>
          <w:szCs w:val="22"/>
          <w:lang w:val="en-GB"/>
        </w:rPr>
        <w:t xml:space="preserve"> </w:t>
      </w:r>
    </w:p>
    <w:p w14:paraId="4065C27B" w14:textId="1B560D2F" w:rsidR="00B93C45" w:rsidRDefault="00B93C45" w:rsidP="006665F1">
      <w:pPr>
        <w:jc w:val="both"/>
        <w:rPr>
          <w:rFonts w:ascii="Calibri" w:hAnsi="Calibri" w:cs="Calibri"/>
          <w:sz w:val="22"/>
          <w:szCs w:val="22"/>
          <w:lang w:val="en-GB"/>
        </w:rPr>
      </w:pPr>
      <w:r>
        <w:rPr>
          <w:rFonts w:ascii="Calibri" w:eastAsia="Times New Roman" w:hAnsi="Calibri" w:cs="Calibri"/>
          <w:color w:val="000000"/>
          <w:sz w:val="22"/>
          <w:szCs w:val="22"/>
          <w:lang w:val="en-GB"/>
        </w:rPr>
        <w:t xml:space="preserve">Accreditation office will be open from </w:t>
      </w:r>
      <w:r w:rsidR="006665F1">
        <w:rPr>
          <w:rFonts w:ascii="Calibri" w:eastAsia="Arial Unicode MS" w:hAnsi="Calibri" w:cs="Calibri"/>
          <w:b/>
          <w:bCs/>
          <w:color w:val="002060"/>
          <w:sz w:val="22"/>
          <w:szCs w:val="22"/>
        </w:rPr>
        <w:t>10</w:t>
      </w:r>
      <w:r w:rsidR="008D2232" w:rsidRPr="008D2232">
        <w:rPr>
          <w:rFonts w:ascii="Calibri" w:eastAsia="Arial Unicode MS" w:hAnsi="Calibri" w:cs="Calibri"/>
          <w:b/>
          <w:bCs/>
          <w:color w:val="002060"/>
          <w:sz w:val="22"/>
          <w:szCs w:val="22"/>
        </w:rPr>
        <w:t>:00</w:t>
      </w:r>
      <w:r w:rsidR="003742FA">
        <w:rPr>
          <w:rFonts w:ascii="Calibri" w:hAnsi="Calibri" w:cs="Calibri"/>
          <w:sz w:val="22"/>
          <w:szCs w:val="22"/>
          <w:lang w:val="en-GB"/>
        </w:rPr>
        <w:t xml:space="preserve"> </w:t>
      </w:r>
      <w:r>
        <w:rPr>
          <w:rFonts w:ascii="Calibri" w:eastAsia="Times New Roman" w:hAnsi="Calibri" w:cs="Calibri"/>
          <w:color w:val="000000"/>
          <w:sz w:val="22"/>
          <w:szCs w:val="22"/>
          <w:lang w:val="en-GB"/>
        </w:rPr>
        <w:t xml:space="preserve">till </w:t>
      </w:r>
      <w:r w:rsidR="008D2232" w:rsidRPr="008D2232">
        <w:rPr>
          <w:rFonts w:ascii="Calibri" w:eastAsia="Arial Unicode MS" w:hAnsi="Calibri" w:cs="Calibri"/>
          <w:b/>
          <w:bCs/>
          <w:color w:val="002060"/>
          <w:sz w:val="22"/>
          <w:szCs w:val="22"/>
        </w:rPr>
        <w:t>2</w:t>
      </w:r>
      <w:r w:rsidR="006665F1">
        <w:rPr>
          <w:rFonts w:ascii="Calibri" w:eastAsia="Arial Unicode MS" w:hAnsi="Calibri" w:cs="Calibri"/>
          <w:b/>
          <w:bCs/>
          <w:color w:val="002060"/>
          <w:sz w:val="22"/>
          <w:szCs w:val="22"/>
        </w:rPr>
        <w:t>0</w:t>
      </w:r>
      <w:r w:rsidR="008D2232" w:rsidRPr="008D2232">
        <w:rPr>
          <w:rFonts w:ascii="Calibri" w:eastAsia="Arial Unicode MS" w:hAnsi="Calibri" w:cs="Calibri"/>
          <w:b/>
          <w:bCs/>
          <w:color w:val="002060"/>
          <w:sz w:val="22"/>
          <w:szCs w:val="22"/>
        </w:rPr>
        <w:t>:00</w:t>
      </w:r>
      <w:r>
        <w:rPr>
          <w:rFonts w:ascii="Calibri" w:eastAsia="Times New Roman" w:hAnsi="Calibri" w:cs="Calibri"/>
          <w:color w:val="000000"/>
          <w:sz w:val="22"/>
          <w:szCs w:val="22"/>
          <w:lang w:val="en-GB"/>
        </w:rPr>
        <w:t xml:space="preserve">. </w:t>
      </w:r>
    </w:p>
    <w:p w14:paraId="1AE2AE98" w14:textId="77777777" w:rsidR="00B93C45" w:rsidRDefault="00B93C45">
      <w:pPr>
        <w:pStyle w:val="FITAnormal"/>
        <w:rPr>
          <w:rFonts w:ascii="Calibri" w:hAnsi="Calibri" w:cs="Calibri"/>
          <w:color w:val="auto"/>
          <w:sz w:val="22"/>
          <w:szCs w:val="22"/>
          <w:lang w:val="en-GB"/>
        </w:rPr>
      </w:pPr>
    </w:p>
    <w:p w14:paraId="0550C2C2" w14:textId="77777777" w:rsidR="00B93C45" w:rsidRDefault="00B93C45">
      <w:pPr>
        <w:pStyle w:val="FITAnormal"/>
        <w:spacing w:after="120"/>
        <w:rPr>
          <w:rFonts w:ascii="Calibri" w:hAnsi="Calibri" w:cs="Calibri"/>
          <w:color w:val="auto"/>
          <w:sz w:val="22"/>
          <w:szCs w:val="22"/>
          <w:lang w:val="en-GB"/>
        </w:rPr>
      </w:pPr>
      <w:r>
        <w:rPr>
          <w:rFonts w:ascii="Calibri" w:hAnsi="Calibri" w:cs="Calibri"/>
          <w:color w:val="auto"/>
          <w:sz w:val="22"/>
          <w:szCs w:val="22"/>
          <w:lang w:val="en-GB"/>
        </w:rPr>
        <w:t xml:space="preserve">For all Ceremonies WA dress code is obligatory. </w:t>
      </w:r>
    </w:p>
    <w:p w14:paraId="064C2F2C" w14:textId="77777777" w:rsidR="00B93C45" w:rsidRDefault="00B93C45">
      <w:pPr>
        <w:pStyle w:val="FITAnormal"/>
        <w:rPr>
          <w:rFonts w:ascii="Calibri" w:hAnsi="Calibri" w:cs="Calibri"/>
          <w:color w:val="auto"/>
          <w:sz w:val="22"/>
          <w:szCs w:val="22"/>
          <w:lang w:val="en-GB"/>
        </w:rPr>
      </w:pPr>
      <w:r>
        <w:rPr>
          <w:rFonts w:ascii="Calibri" w:hAnsi="Calibri" w:cs="Calibri"/>
          <w:color w:val="auto"/>
          <w:sz w:val="22"/>
          <w:szCs w:val="22"/>
          <w:lang w:val="en-GB"/>
        </w:rPr>
        <w:t>More details will be provided at the Team Manager’s Meeting.</w:t>
      </w:r>
    </w:p>
    <w:p w14:paraId="33BA6248" w14:textId="37065F24" w:rsidR="00B93C45" w:rsidRDefault="008D2232">
      <w:pPr>
        <w:pStyle w:val="FITAnormal"/>
        <w:rPr>
          <w:rFonts w:ascii="Calibri" w:hAnsi="Calibri" w:cs="Calibri"/>
          <w:color w:val="auto"/>
          <w:sz w:val="22"/>
          <w:szCs w:val="22"/>
          <w:lang w:val="en-GB"/>
        </w:rPr>
      </w:pPr>
      <w:r w:rsidRPr="008D2232">
        <w:rPr>
          <w:rFonts w:ascii="Calibri" w:hAnsi="Calibri" w:cs="Calibri"/>
          <w:color w:val="auto"/>
          <w:sz w:val="22"/>
          <w:szCs w:val="22"/>
          <w:lang w:val="en-GB"/>
        </w:rPr>
        <w:t xml:space="preserve">Team Managers Meeting will be held on Monday, </w:t>
      </w:r>
      <w:r w:rsidR="006665F1" w:rsidRPr="005F5798">
        <w:rPr>
          <w:rFonts w:ascii="Calibri" w:hAnsi="Calibri" w:cs="Calibri"/>
          <w:b/>
          <w:color w:val="002060"/>
          <w:sz w:val="22"/>
          <w:szCs w:val="22"/>
          <w:lang w:val="en-GB"/>
        </w:rPr>
        <w:t>1</w:t>
      </w:r>
      <w:r w:rsidR="006665F1">
        <w:rPr>
          <w:rFonts w:ascii="Calibri" w:hAnsi="Calibri" w:cs="Calibri"/>
          <w:b/>
          <w:color w:val="002060"/>
          <w:sz w:val="22"/>
          <w:szCs w:val="22"/>
          <w:lang w:val="en-GB"/>
        </w:rPr>
        <w:t>2</w:t>
      </w:r>
      <w:r w:rsidR="006665F1" w:rsidRPr="005F5798">
        <w:rPr>
          <w:rFonts w:ascii="Calibri" w:hAnsi="Calibri" w:cs="Calibri"/>
          <w:b/>
          <w:color w:val="002060"/>
          <w:sz w:val="22"/>
          <w:szCs w:val="22"/>
          <w:lang w:val="en-GB"/>
        </w:rPr>
        <w:t xml:space="preserve"> </w:t>
      </w:r>
      <w:r w:rsidR="006665F1">
        <w:rPr>
          <w:rFonts w:ascii="Calibri" w:hAnsi="Calibri" w:cs="Calibri"/>
          <w:b/>
          <w:color w:val="002060"/>
          <w:sz w:val="22"/>
          <w:szCs w:val="22"/>
          <w:lang w:val="en-GB"/>
        </w:rPr>
        <w:t>May</w:t>
      </w:r>
      <w:r w:rsidR="006665F1" w:rsidRPr="005F5798">
        <w:rPr>
          <w:rFonts w:ascii="Calibri" w:hAnsi="Calibri" w:cs="Calibri"/>
          <w:b/>
          <w:color w:val="002060"/>
          <w:sz w:val="22"/>
          <w:szCs w:val="22"/>
          <w:lang w:val="en-GB"/>
        </w:rPr>
        <w:t xml:space="preserve"> 202</w:t>
      </w:r>
      <w:r w:rsidR="006665F1">
        <w:rPr>
          <w:rFonts w:ascii="Calibri" w:hAnsi="Calibri" w:cs="Calibri"/>
          <w:b/>
          <w:color w:val="002060"/>
          <w:sz w:val="22"/>
          <w:szCs w:val="22"/>
          <w:lang w:val="en-GB"/>
        </w:rPr>
        <w:t xml:space="preserve">5 </w:t>
      </w:r>
    </w:p>
    <w:p w14:paraId="10593FF2" w14:textId="77777777" w:rsidR="008D2232" w:rsidRDefault="008D2232">
      <w:pPr>
        <w:pStyle w:val="FITAnormal"/>
        <w:rPr>
          <w:rFonts w:ascii="Calibri" w:hAnsi="Calibri" w:cs="Calibri"/>
          <w:bCs/>
          <w:sz w:val="22"/>
          <w:szCs w:val="22"/>
          <w:lang w:val="en-GB"/>
        </w:rPr>
      </w:pPr>
    </w:p>
    <w:p w14:paraId="4AF6EDF2" w14:textId="77777777" w:rsidR="00B93C45" w:rsidRPr="007244A9" w:rsidRDefault="00B93C45">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Training and Competition Field</w:t>
      </w:r>
    </w:p>
    <w:p w14:paraId="7E133E3E" w14:textId="25B3DF50" w:rsidR="00B93C45" w:rsidRDefault="00B93C45">
      <w:pPr>
        <w:pStyle w:val="FITAnormal"/>
        <w:rPr>
          <w:rFonts w:ascii="Calibri" w:hAnsi="Calibri" w:cs="Calibri"/>
          <w:b/>
          <w:color w:val="002060"/>
          <w:sz w:val="22"/>
          <w:szCs w:val="22"/>
          <w:lang w:val="en-GB"/>
        </w:rPr>
      </w:pPr>
      <w:r>
        <w:rPr>
          <w:rFonts w:ascii="Calibri" w:hAnsi="Calibri" w:cs="Calibri"/>
          <w:color w:val="auto"/>
          <w:sz w:val="22"/>
          <w:szCs w:val="22"/>
          <w:lang w:val="en-GB"/>
        </w:rPr>
        <w:t xml:space="preserve">For European Youth Cup </w:t>
      </w:r>
      <w:r w:rsidR="003742FA" w:rsidRPr="003742FA">
        <w:rPr>
          <w:rFonts w:ascii="Calibri" w:hAnsi="Calibri" w:cs="Calibri"/>
          <w:color w:val="auto"/>
          <w:sz w:val="22"/>
          <w:szCs w:val="22"/>
          <w:lang w:val="en-GB"/>
        </w:rPr>
        <w:t>Training venues will be available starting from</w:t>
      </w:r>
      <w:r w:rsidR="003742FA">
        <w:rPr>
          <w:rFonts w:ascii="Calibri" w:hAnsi="Calibri" w:cs="Calibri"/>
          <w:color w:val="auto"/>
          <w:sz w:val="22"/>
          <w:szCs w:val="22"/>
          <w:lang w:val="en-GB"/>
        </w:rPr>
        <w:t xml:space="preserve"> </w:t>
      </w:r>
      <w:r w:rsidR="006665F1">
        <w:rPr>
          <w:rFonts w:ascii="Calibri" w:hAnsi="Calibri" w:cs="Calibri"/>
          <w:sz w:val="22"/>
          <w:szCs w:val="22"/>
          <w:lang w:val="en-GB"/>
        </w:rPr>
        <w:t>Sunday</w:t>
      </w:r>
      <w:r w:rsidR="006665F1" w:rsidRPr="008D2232">
        <w:rPr>
          <w:rFonts w:ascii="Calibri" w:hAnsi="Calibri" w:cs="Calibri"/>
          <w:sz w:val="22"/>
          <w:szCs w:val="22"/>
          <w:lang w:val="en-GB"/>
        </w:rPr>
        <w:t xml:space="preserve">, </w:t>
      </w:r>
      <w:r w:rsidR="006665F1" w:rsidRPr="005F5798">
        <w:rPr>
          <w:rFonts w:ascii="Calibri" w:hAnsi="Calibri" w:cs="Calibri"/>
          <w:b/>
          <w:color w:val="002060"/>
          <w:sz w:val="22"/>
          <w:szCs w:val="22"/>
          <w:lang w:val="en-GB"/>
        </w:rPr>
        <w:t>1</w:t>
      </w:r>
      <w:r w:rsidR="006665F1">
        <w:rPr>
          <w:rFonts w:ascii="Calibri" w:hAnsi="Calibri" w:cs="Calibri"/>
          <w:b/>
          <w:color w:val="002060"/>
          <w:sz w:val="22"/>
          <w:szCs w:val="22"/>
          <w:lang w:val="en-GB"/>
        </w:rPr>
        <w:t>1</w:t>
      </w:r>
      <w:r w:rsidR="006665F1" w:rsidRPr="005F5798">
        <w:rPr>
          <w:rFonts w:ascii="Calibri" w:hAnsi="Calibri" w:cs="Calibri"/>
          <w:b/>
          <w:color w:val="002060"/>
          <w:sz w:val="22"/>
          <w:szCs w:val="22"/>
          <w:lang w:val="en-GB"/>
        </w:rPr>
        <w:t xml:space="preserve"> </w:t>
      </w:r>
      <w:r w:rsidR="006665F1">
        <w:rPr>
          <w:rFonts w:ascii="Calibri" w:hAnsi="Calibri" w:cs="Calibri"/>
          <w:b/>
          <w:color w:val="002060"/>
          <w:sz w:val="22"/>
          <w:szCs w:val="22"/>
          <w:lang w:val="en-GB"/>
        </w:rPr>
        <w:t>May</w:t>
      </w:r>
      <w:r w:rsidR="006665F1" w:rsidRPr="005F5798">
        <w:rPr>
          <w:rFonts w:ascii="Calibri" w:hAnsi="Calibri" w:cs="Calibri"/>
          <w:b/>
          <w:color w:val="002060"/>
          <w:sz w:val="22"/>
          <w:szCs w:val="22"/>
          <w:lang w:val="en-GB"/>
        </w:rPr>
        <w:t xml:space="preserve"> 202</w:t>
      </w:r>
      <w:r w:rsidR="006665F1">
        <w:rPr>
          <w:rFonts w:ascii="Calibri" w:hAnsi="Calibri" w:cs="Calibri"/>
          <w:b/>
          <w:color w:val="002060"/>
          <w:sz w:val="22"/>
          <w:szCs w:val="22"/>
          <w:lang w:val="en-GB"/>
        </w:rPr>
        <w:t>5 14:00</w:t>
      </w:r>
    </w:p>
    <w:p w14:paraId="3FD616E1" w14:textId="17C3A3A7" w:rsidR="00635096" w:rsidRPr="00635096" w:rsidRDefault="00635096" w:rsidP="00635096">
      <w:pPr>
        <w:tabs>
          <w:tab w:val="left" w:pos="0"/>
          <w:tab w:val="left" w:pos="1922"/>
        </w:tabs>
        <w:jc w:val="both"/>
        <w:rPr>
          <w:rFonts w:ascii="Calibri" w:hAnsi="Calibri" w:cs="Calibri"/>
          <w:b/>
          <w:sz w:val="22"/>
          <w:szCs w:val="22"/>
          <w:lang w:val="en-US"/>
        </w:rPr>
      </w:pPr>
      <w:r>
        <w:rPr>
          <w:rFonts w:ascii="Calibri" w:hAnsi="Calibri" w:cs="Calibri"/>
          <w:b/>
          <w:sz w:val="22"/>
          <w:szCs w:val="22"/>
          <w:lang w:val="en-US"/>
        </w:rPr>
        <w:t>Please inform us if you would like to arrive earlier and have extra training time in Sofia.</w:t>
      </w:r>
    </w:p>
    <w:p w14:paraId="4347CEDA" w14:textId="77777777" w:rsidR="00B93C45" w:rsidRDefault="00B93C45">
      <w:pPr>
        <w:pStyle w:val="FITAnormal"/>
        <w:tabs>
          <w:tab w:val="left" w:pos="6915"/>
        </w:tabs>
        <w:rPr>
          <w:rStyle w:val="FITA2"/>
          <w:rFonts w:ascii="Calibri" w:hAnsi="Calibri" w:cs="Calibri"/>
          <w:bCs/>
          <w:sz w:val="24"/>
          <w:szCs w:val="24"/>
          <w:lang w:val="en-GB"/>
        </w:rPr>
      </w:pPr>
    </w:p>
    <w:p w14:paraId="34D7647A" w14:textId="77777777" w:rsidR="00B93C45" w:rsidRPr="007244A9" w:rsidRDefault="007244A9">
      <w:pPr>
        <w:pStyle w:val="FITAnormal"/>
        <w:rPr>
          <w:rFonts w:ascii="Calibri" w:hAnsi="Calibri" w:cs="Calibri"/>
          <w:color w:val="002060"/>
          <w:sz w:val="22"/>
          <w:szCs w:val="22"/>
          <w:lang w:val="en-GB"/>
        </w:rPr>
      </w:pPr>
      <w:r w:rsidRPr="007244A9">
        <w:rPr>
          <w:rStyle w:val="FITA2"/>
          <w:rFonts w:ascii="Calibri" w:hAnsi="Calibri" w:cs="Calibri"/>
          <w:bCs/>
          <w:color w:val="002060"/>
          <w:sz w:val="24"/>
          <w:szCs w:val="24"/>
          <w:lang w:val="en-GB"/>
        </w:rPr>
        <w:t>VISAs</w:t>
      </w:r>
    </w:p>
    <w:p w14:paraId="463669A5" w14:textId="59578AAD" w:rsidR="00B93C45" w:rsidRDefault="00B93C45">
      <w:pPr>
        <w:jc w:val="both"/>
        <w:rPr>
          <w:rFonts w:ascii="Calibri" w:hAnsi="Calibri" w:cs="Calibri"/>
          <w:sz w:val="22"/>
          <w:szCs w:val="22"/>
          <w:lang w:val="en-GB"/>
        </w:rPr>
      </w:pPr>
      <w:r>
        <w:rPr>
          <w:rFonts w:ascii="Calibri" w:hAnsi="Calibri" w:cs="Calibri"/>
          <w:sz w:val="22"/>
          <w:szCs w:val="22"/>
          <w:lang w:val="en-GB"/>
        </w:rPr>
        <w:t xml:space="preserve">All participants who need an entry visa to </w:t>
      </w:r>
      <w:r w:rsidR="00683D84">
        <w:rPr>
          <w:rFonts w:ascii="Calibri" w:hAnsi="Calibri" w:cs="Calibri"/>
          <w:sz w:val="22"/>
          <w:szCs w:val="22"/>
          <w:lang w:val="en-GB"/>
        </w:rPr>
        <w:t>Bulgar</w:t>
      </w:r>
      <w:r>
        <w:rPr>
          <w:rFonts w:ascii="Calibri" w:hAnsi="Calibri" w:cs="Calibri"/>
          <w:sz w:val="22"/>
          <w:szCs w:val="22"/>
          <w:lang w:val="en-GB"/>
        </w:rPr>
        <w:t xml:space="preserve">ia, will be required to complete the Visa Support Form in WAREOS by </w:t>
      </w:r>
      <w:r>
        <w:rPr>
          <w:rFonts w:ascii="Calibri" w:hAnsi="Calibri" w:cs="Calibri"/>
          <w:b/>
          <w:bCs/>
          <w:sz w:val="22"/>
          <w:szCs w:val="22"/>
          <w:lang w:val="en-GB"/>
        </w:rPr>
        <w:t xml:space="preserve">no later than </w:t>
      </w:r>
      <w:r w:rsidR="006665F1">
        <w:rPr>
          <w:rFonts w:ascii="Calibri" w:eastAsia="Arial Unicode MS" w:hAnsi="Calibri" w:cs="Calibri"/>
          <w:b/>
          <w:bCs/>
          <w:color w:val="002060"/>
          <w:sz w:val="22"/>
          <w:szCs w:val="22"/>
        </w:rPr>
        <w:t>1 April 2025</w:t>
      </w:r>
      <w:r>
        <w:rPr>
          <w:rFonts w:ascii="Calibri" w:hAnsi="Calibri" w:cs="Calibri"/>
          <w:sz w:val="22"/>
          <w:szCs w:val="22"/>
          <w:lang w:val="en-GB"/>
        </w:rPr>
        <w:t>.</w:t>
      </w:r>
    </w:p>
    <w:p w14:paraId="307FCA2A" w14:textId="77777777" w:rsidR="00B93C45" w:rsidRDefault="00B93C45">
      <w:pPr>
        <w:rPr>
          <w:rFonts w:ascii="Calibri" w:hAnsi="Calibri" w:cs="Calibri"/>
          <w:sz w:val="22"/>
          <w:szCs w:val="22"/>
          <w:lang w:val="en-GB"/>
        </w:rPr>
      </w:pPr>
    </w:p>
    <w:p w14:paraId="317B8453" w14:textId="77777777" w:rsidR="00B93C45" w:rsidRDefault="00B93C45">
      <w:pPr>
        <w:jc w:val="both"/>
        <w:rPr>
          <w:rFonts w:ascii="Calibri" w:hAnsi="Calibri" w:cs="Calibri"/>
          <w:sz w:val="22"/>
          <w:szCs w:val="22"/>
          <w:lang w:val="en-GB"/>
        </w:rPr>
      </w:pPr>
      <w:r>
        <w:rPr>
          <w:rFonts w:ascii="Calibri" w:hAnsi="Calibri" w:cs="Calibri"/>
          <w:sz w:val="22"/>
          <w:szCs w:val="22"/>
          <w:lang w:val="en-GB"/>
        </w:rPr>
        <w:t xml:space="preserve">It is the applicants’ responsibility to supply the necessary information, ensuring all details are up to date, correct and submitted by the deadlines specified.  </w:t>
      </w:r>
    </w:p>
    <w:p w14:paraId="6A904089" w14:textId="77777777" w:rsidR="00B93C45" w:rsidRDefault="00B93C45">
      <w:pPr>
        <w:jc w:val="both"/>
        <w:rPr>
          <w:rFonts w:ascii="Calibri" w:hAnsi="Calibri" w:cs="Calibri"/>
          <w:sz w:val="22"/>
          <w:szCs w:val="22"/>
          <w:lang w:val="en-GB"/>
        </w:rPr>
      </w:pPr>
    </w:p>
    <w:p w14:paraId="3B08C68C" w14:textId="77777777" w:rsidR="00B93C45" w:rsidRDefault="00B93C45">
      <w:pPr>
        <w:jc w:val="both"/>
        <w:rPr>
          <w:rFonts w:ascii="Calibri" w:hAnsi="Calibri" w:cs="Calibri"/>
          <w:sz w:val="22"/>
          <w:szCs w:val="22"/>
          <w:lang w:val="en-GB"/>
        </w:rPr>
      </w:pPr>
      <w:r>
        <w:rPr>
          <w:rFonts w:ascii="Calibri" w:hAnsi="Calibri" w:cs="Calibri"/>
          <w:sz w:val="22"/>
          <w:szCs w:val="22"/>
          <w:lang w:val="en-GB"/>
        </w:rPr>
        <w:t xml:space="preserve">In addition, all participants that require a </w:t>
      </w:r>
      <w:r w:rsidR="001661CC">
        <w:rPr>
          <w:rFonts w:ascii="Calibri" w:hAnsi="Calibri" w:cs="Calibri"/>
          <w:sz w:val="22"/>
          <w:szCs w:val="22"/>
          <w:lang w:val="en-GB"/>
        </w:rPr>
        <w:t>VISA</w:t>
      </w:r>
      <w:r>
        <w:rPr>
          <w:rFonts w:ascii="Calibri" w:hAnsi="Calibri" w:cs="Calibri"/>
          <w:sz w:val="22"/>
          <w:szCs w:val="22"/>
          <w:lang w:val="en-GB"/>
        </w:rPr>
        <w:t xml:space="preserve"> are kindly requested to supply a copy of their latest/valid passport. Copies of each applicant can be uploaded on WAREOS. All passport copies and personal details entered/uploaded to WAREOS will be held securely and in the strictest of confidence and not shared with other parties.  </w:t>
      </w:r>
    </w:p>
    <w:p w14:paraId="5AB5CF96" w14:textId="77777777" w:rsidR="00B93C45" w:rsidRDefault="00B93C45">
      <w:pPr>
        <w:rPr>
          <w:rFonts w:ascii="Calibri" w:hAnsi="Calibri" w:cs="Calibri"/>
          <w:sz w:val="22"/>
          <w:szCs w:val="22"/>
          <w:lang w:val="en-GB"/>
        </w:rPr>
      </w:pPr>
    </w:p>
    <w:p w14:paraId="0BE98875" w14:textId="77777777" w:rsidR="00B93C45" w:rsidRDefault="00B93C45">
      <w:pPr>
        <w:jc w:val="both"/>
        <w:rPr>
          <w:rFonts w:ascii="Calibri" w:hAnsi="Calibri" w:cs="Calibri"/>
          <w:sz w:val="22"/>
          <w:szCs w:val="22"/>
          <w:lang w:val="en-GB"/>
        </w:rPr>
      </w:pPr>
      <w:r>
        <w:rPr>
          <w:rFonts w:ascii="Calibri" w:hAnsi="Calibri" w:cs="Calibri"/>
          <w:sz w:val="22"/>
          <w:szCs w:val="22"/>
          <w:lang w:val="en-GB"/>
        </w:rPr>
        <w:t xml:space="preserve">Please note that the Organizing Committee can provide invitation for the period of the European Youth Cup in </w:t>
      </w:r>
      <w:r w:rsidR="00683D84">
        <w:rPr>
          <w:rFonts w:ascii="Calibri" w:hAnsi="Calibri" w:cs="Calibri"/>
          <w:sz w:val="22"/>
          <w:szCs w:val="22"/>
          <w:lang w:val="en-GB"/>
        </w:rPr>
        <w:t>Sofia</w:t>
      </w:r>
      <w:r>
        <w:rPr>
          <w:rFonts w:ascii="Calibri" w:hAnsi="Calibri" w:cs="Calibri"/>
          <w:sz w:val="22"/>
          <w:szCs w:val="22"/>
          <w:lang w:val="en-GB"/>
        </w:rPr>
        <w:t xml:space="preserve"> only.</w:t>
      </w:r>
    </w:p>
    <w:p w14:paraId="1924B79D" w14:textId="77777777" w:rsidR="00B93C45" w:rsidRDefault="00B93C45">
      <w:pPr>
        <w:jc w:val="both"/>
        <w:rPr>
          <w:rFonts w:ascii="Calibri" w:hAnsi="Calibri" w:cs="Calibri"/>
          <w:sz w:val="22"/>
          <w:szCs w:val="22"/>
          <w:lang w:val="en-GB"/>
        </w:rPr>
      </w:pPr>
    </w:p>
    <w:p w14:paraId="30A4C3F9" w14:textId="77777777" w:rsidR="00B93C45" w:rsidRDefault="00B93C45">
      <w:pPr>
        <w:pStyle w:val="FITAnormal"/>
        <w:rPr>
          <w:rFonts w:ascii="Calibri" w:hAnsi="Calibri" w:cs="Calibri"/>
          <w:bCs/>
          <w:color w:val="808080"/>
          <w:sz w:val="22"/>
          <w:szCs w:val="22"/>
          <w:lang w:val="en-GB"/>
        </w:rPr>
      </w:pPr>
      <w:proofErr w:type="gramStart"/>
      <w:r>
        <w:rPr>
          <w:rFonts w:ascii="Calibri" w:hAnsi="Calibri" w:cs="Calibri"/>
          <w:color w:val="auto"/>
          <w:sz w:val="22"/>
          <w:szCs w:val="22"/>
          <w:lang w:val="en-GB"/>
        </w:rPr>
        <w:t>As long as</w:t>
      </w:r>
      <w:proofErr w:type="gramEnd"/>
      <w:r>
        <w:rPr>
          <w:rFonts w:ascii="Calibri" w:hAnsi="Calibri" w:cs="Calibri"/>
          <w:color w:val="auto"/>
          <w:sz w:val="22"/>
          <w:szCs w:val="22"/>
          <w:lang w:val="en-GB"/>
        </w:rPr>
        <w:t xml:space="preserve"> the Organizing Committee g</w:t>
      </w:r>
      <w:r>
        <w:rPr>
          <w:rFonts w:ascii="Calibri" w:hAnsi="Calibri" w:cs="Calibri"/>
          <w:color w:val="000000"/>
          <w:sz w:val="22"/>
          <w:szCs w:val="22"/>
          <w:lang w:val="en-GB"/>
        </w:rPr>
        <w:t>ets</w:t>
      </w:r>
      <w:r>
        <w:rPr>
          <w:rFonts w:ascii="Calibri" w:hAnsi="Calibri" w:cs="Calibri"/>
          <w:color w:val="auto"/>
          <w:sz w:val="22"/>
          <w:szCs w:val="22"/>
          <w:lang w:val="en-GB"/>
        </w:rPr>
        <w:t xml:space="preserve"> no different information, the Invitation Letter will be sent by email. If an express service should be desired, this service will be charged to the MA and must be paid to the Organizing Committee upon arrival.</w:t>
      </w:r>
    </w:p>
    <w:p w14:paraId="3BFEFB4D" w14:textId="77777777" w:rsidR="00B93C45" w:rsidRDefault="00B93C45">
      <w:pPr>
        <w:pStyle w:val="FITAnormal"/>
        <w:tabs>
          <w:tab w:val="left" w:pos="851"/>
        </w:tabs>
        <w:jc w:val="left"/>
        <w:rPr>
          <w:rFonts w:ascii="Calibri" w:hAnsi="Calibri" w:cs="Calibri"/>
          <w:color w:val="auto"/>
          <w:sz w:val="22"/>
          <w:szCs w:val="22"/>
          <w:lang w:val="en-GB"/>
        </w:rPr>
      </w:pPr>
    </w:p>
    <w:p w14:paraId="3FFB9CA1" w14:textId="645DCBFA" w:rsidR="00BA14A8" w:rsidRDefault="00B93C45">
      <w:pPr>
        <w:pStyle w:val="FITAnormal"/>
        <w:tabs>
          <w:tab w:val="left" w:pos="851"/>
        </w:tabs>
        <w:jc w:val="left"/>
        <w:rPr>
          <w:rFonts w:ascii="Calibri" w:hAnsi="Calibri" w:cs="Calibri"/>
          <w:color w:val="auto"/>
          <w:sz w:val="22"/>
          <w:szCs w:val="22"/>
          <w:lang w:val="en-GB"/>
        </w:rPr>
      </w:pPr>
      <w:r>
        <w:rPr>
          <w:rFonts w:ascii="Calibri" w:hAnsi="Calibri" w:cs="Calibri"/>
          <w:color w:val="auto"/>
          <w:sz w:val="22"/>
          <w:szCs w:val="22"/>
          <w:lang w:val="en-GB"/>
        </w:rPr>
        <w:t xml:space="preserve">Please note: the deadline for Visa Invitation Letter Form is </w:t>
      </w:r>
      <w:r w:rsidR="006665F1">
        <w:rPr>
          <w:rFonts w:ascii="Calibri" w:eastAsia="Arial Unicode MS" w:hAnsi="Calibri" w:cs="Calibri"/>
          <w:b/>
          <w:bCs/>
          <w:color w:val="002060"/>
          <w:sz w:val="22"/>
          <w:szCs w:val="22"/>
        </w:rPr>
        <w:t>1 April 2025</w:t>
      </w:r>
      <w:r>
        <w:rPr>
          <w:rFonts w:ascii="Calibri" w:hAnsi="Calibri" w:cs="Calibri"/>
          <w:color w:val="auto"/>
          <w:sz w:val="22"/>
          <w:szCs w:val="22"/>
          <w:lang w:val="en-GB"/>
        </w:rPr>
        <w:t xml:space="preserve">. </w:t>
      </w:r>
    </w:p>
    <w:p w14:paraId="32B4964B" w14:textId="77777777" w:rsidR="00B93C45" w:rsidRDefault="00B93C45" w:rsidP="00BA14A8">
      <w:pPr>
        <w:pStyle w:val="FITAnormal"/>
        <w:tabs>
          <w:tab w:val="left" w:pos="851"/>
        </w:tabs>
        <w:jc w:val="left"/>
        <w:rPr>
          <w:rStyle w:val="FITA2"/>
          <w:rFonts w:ascii="Calibri" w:hAnsi="Calibri" w:cs="Calibri"/>
          <w:bCs/>
          <w:sz w:val="24"/>
          <w:szCs w:val="24"/>
          <w:lang w:val="en-GB"/>
        </w:rPr>
      </w:pPr>
    </w:p>
    <w:p w14:paraId="54F691DD" w14:textId="5878B202" w:rsidR="00B93C45" w:rsidRPr="009D3C4B" w:rsidRDefault="00B93C45">
      <w:pPr>
        <w:pStyle w:val="FITAnormal"/>
        <w:rPr>
          <w:rFonts w:ascii="Calibri" w:hAnsi="Calibri" w:cs="Calibri"/>
          <w:color w:val="002060"/>
          <w:sz w:val="22"/>
          <w:szCs w:val="22"/>
          <w:lang w:val="en-GB"/>
        </w:rPr>
      </w:pPr>
      <w:r w:rsidRPr="009D3C4B">
        <w:rPr>
          <w:rStyle w:val="FITA2"/>
          <w:rFonts w:ascii="Calibri" w:hAnsi="Calibri" w:cs="Calibri"/>
          <w:bCs/>
          <w:color w:val="002060"/>
          <w:sz w:val="24"/>
          <w:szCs w:val="24"/>
          <w:lang w:val="en-GB"/>
        </w:rPr>
        <w:t xml:space="preserve">Party </w:t>
      </w:r>
    </w:p>
    <w:p w14:paraId="1246A43A" w14:textId="7AF32104" w:rsidR="009D3C4B" w:rsidRPr="009D3C4B" w:rsidRDefault="009D3C4B" w:rsidP="009D3C4B">
      <w:pPr>
        <w:pStyle w:val="FITAnormal"/>
        <w:tabs>
          <w:tab w:val="left" w:pos="851"/>
        </w:tabs>
        <w:jc w:val="left"/>
        <w:rPr>
          <w:rFonts w:ascii="Calibri" w:hAnsi="Calibri" w:cs="Calibri"/>
          <w:color w:val="auto"/>
          <w:sz w:val="22"/>
          <w:szCs w:val="22"/>
          <w:lang w:val="en-GB"/>
        </w:rPr>
      </w:pPr>
      <w:r w:rsidRPr="009D3C4B">
        <w:rPr>
          <w:rFonts w:ascii="Calibri" w:hAnsi="Calibri" w:cs="Calibri"/>
          <w:color w:val="auto"/>
          <w:sz w:val="22"/>
          <w:szCs w:val="22"/>
          <w:lang w:val="en-GB"/>
        </w:rPr>
        <w:t xml:space="preserve">On </w:t>
      </w:r>
      <w:r w:rsidR="00416412">
        <w:rPr>
          <w:rFonts w:ascii="Calibri" w:hAnsi="Calibri" w:cs="Calibri"/>
          <w:color w:val="auto"/>
          <w:sz w:val="22"/>
          <w:szCs w:val="22"/>
          <w:lang w:val="en-GB"/>
        </w:rPr>
        <w:t xml:space="preserve">the final day - </w:t>
      </w:r>
      <w:r w:rsidRPr="009D3C4B">
        <w:rPr>
          <w:rFonts w:ascii="Calibri" w:hAnsi="Calibri" w:cs="Calibri"/>
          <w:color w:val="auto"/>
          <w:sz w:val="22"/>
          <w:szCs w:val="22"/>
          <w:lang w:val="en-GB"/>
        </w:rPr>
        <w:t xml:space="preserve">Saturday, </w:t>
      </w:r>
      <w:r w:rsidR="006665F1">
        <w:rPr>
          <w:rFonts w:ascii="Calibri" w:hAnsi="Calibri" w:cs="Calibri"/>
          <w:color w:val="auto"/>
          <w:sz w:val="22"/>
          <w:szCs w:val="22"/>
          <w:lang w:val="en-GB"/>
        </w:rPr>
        <w:t>17</w:t>
      </w:r>
      <w:r w:rsidRPr="009D3C4B">
        <w:rPr>
          <w:rFonts w:ascii="Calibri" w:hAnsi="Calibri" w:cs="Calibri"/>
          <w:color w:val="auto"/>
          <w:sz w:val="22"/>
          <w:szCs w:val="22"/>
          <w:lang w:val="en-GB"/>
        </w:rPr>
        <w:t xml:space="preserve"> </w:t>
      </w:r>
      <w:r w:rsidR="006665F1">
        <w:rPr>
          <w:rFonts w:ascii="Calibri" w:hAnsi="Calibri" w:cs="Calibri"/>
          <w:color w:val="auto"/>
          <w:sz w:val="22"/>
          <w:szCs w:val="22"/>
          <w:lang w:val="en-GB"/>
        </w:rPr>
        <w:t>May</w:t>
      </w:r>
      <w:r w:rsidRPr="009D3C4B">
        <w:rPr>
          <w:rFonts w:ascii="Calibri" w:hAnsi="Calibri" w:cs="Calibri"/>
          <w:color w:val="auto"/>
          <w:sz w:val="22"/>
          <w:szCs w:val="22"/>
          <w:lang w:val="en-GB"/>
        </w:rPr>
        <w:t xml:space="preserve"> 202</w:t>
      </w:r>
      <w:r w:rsidR="006665F1">
        <w:rPr>
          <w:rFonts w:ascii="Calibri" w:hAnsi="Calibri" w:cs="Calibri"/>
          <w:color w:val="auto"/>
          <w:sz w:val="22"/>
          <w:szCs w:val="22"/>
          <w:lang w:val="en-GB"/>
        </w:rPr>
        <w:t>5</w:t>
      </w:r>
      <w:r w:rsidRPr="009D3C4B">
        <w:rPr>
          <w:rFonts w:ascii="Calibri" w:hAnsi="Calibri" w:cs="Calibri"/>
          <w:color w:val="auto"/>
          <w:sz w:val="22"/>
          <w:szCs w:val="22"/>
          <w:lang w:val="en-GB"/>
        </w:rPr>
        <w:t>, a</w:t>
      </w:r>
      <w:r w:rsidR="00416412">
        <w:rPr>
          <w:rFonts w:ascii="Calibri" w:hAnsi="Calibri" w:cs="Calibri"/>
          <w:color w:val="auto"/>
          <w:sz w:val="22"/>
          <w:szCs w:val="22"/>
          <w:lang w:val="en-GB"/>
        </w:rPr>
        <w:t>fter dinner in hotels,</w:t>
      </w:r>
      <w:r w:rsidRPr="009D3C4B">
        <w:rPr>
          <w:rFonts w:ascii="Calibri" w:hAnsi="Calibri" w:cs="Calibri"/>
          <w:color w:val="auto"/>
          <w:sz w:val="22"/>
          <w:szCs w:val="22"/>
          <w:lang w:val="en-GB"/>
        </w:rPr>
        <w:t xml:space="preserve"> </w:t>
      </w:r>
      <w:r w:rsidR="00416412">
        <w:rPr>
          <w:rFonts w:ascii="Calibri" w:hAnsi="Calibri" w:cs="Calibri"/>
          <w:color w:val="auto"/>
          <w:sz w:val="22"/>
          <w:szCs w:val="22"/>
          <w:lang w:val="en-GB"/>
        </w:rPr>
        <w:t>P</w:t>
      </w:r>
      <w:r w:rsidRPr="009D3C4B">
        <w:rPr>
          <w:rFonts w:ascii="Calibri" w:hAnsi="Calibri" w:cs="Calibri"/>
          <w:color w:val="auto"/>
          <w:sz w:val="22"/>
          <w:szCs w:val="22"/>
          <w:lang w:val="en-GB"/>
        </w:rPr>
        <w:t xml:space="preserve">arty will be </w:t>
      </w:r>
      <w:r w:rsidR="00416412">
        <w:rPr>
          <w:rFonts w:ascii="Calibri" w:hAnsi="Calibri" w:cs="Calibri"/>
          <w:color w:val="auto"/>
          <w:sz w:val="22"/>
          <w:szCs w:val="22"/>
          <w:lang w:val="en-GB"/>
        </w:rPr>
        <w:t>organized</w:t>
      </w:r>
      <w:r w:rsidR="007E2014">
        <w:rPr>
          <w:rFonts w:ascii="Calibri" w:hAnsi="Calibri" w:cs="Calibri"/>
          <w:color w:val="auto"/>
          <w:sz w:val="22"/>
          <w:szCs w:val="22"/>
          <w:lang w:val="en-GB"/>
        </w:rPr>
        <w:t xml:space="preserve"> at Park Hotel Vitosha hall Vitosha, next to the main building 19:30-22:00</w:t>
      </w:r>
      <w:r w:rsidRPr="009D3C4B">
        <w:rPr>
          <w:rFonts w:ascii="Calibri" w:hAnsi="Calibri" w:cs="Calibri"/>
          <w:color w:val="auto"/>
          <w:sz w:val="22"/>
          <w:szCs w:val="22"/>
          <w:lang w:val="en-GB"/>
        </w:rPr>
        <w:t>.</w:t>
      </w:r>
    </w:p>
    <w:p w14:paraId="3B170FD9" w14:textId="77777777" w:rsidR="009D3C4B" w:rsidRPr="009D3C4B" w:rsidRDefault="00416412" w:rsidP="009D3C4B">
      <w:pPr>
        <w:pStyle w:val="FITAnormal"/>
        <w:tabs>
          <w:tab w:val="left" w:pos="851"/>
        </w:tabs>
        <w:jc w:val="left"/>
        <w:rPr>
          <w:rFonts w:ascii="Calibri" w:hAnsi="Calibri" w:cs="Calibri"/>
          <w:color w:val="auto"/>
          <w:sz w:val="22"/>
          <w:szCs w:val="22"/>
          <w:lang w:val="en-GB"/>
        </w:rPr>
      </w:pPr>
      <w:r>
        <w:rPr>
          <w:rFonts w:ascii="Calibri" w:hAnsi="Calibri" w:cs="Calibri"/>
          <w:color w:val="auto"/>
          <w:sz w:val="22"/>
          <w:szCs w:val="22"/>
          <w:lang w:val="en-GB"/>
        </w:rPr>
        <w:t>One non-alcoholic drink</w:t>
      </w:r>
      <w:r w:rsidR="009D3C4B" w:rsidRPr="009D3C4B">
        <w:rPr>
          <w:rFonts w:ascii="Calibri" w:hAnsi="Calibri" w:cs="Calibri"/>
          <w:color w:val="auto"/>
          <w:sz w:val="22"/>
          <w:szCs w:val="22"/>
          <w:lang w:val="en-GB"/>
        </w:rPr>
        <w:t xml:space="preserve"> and </w:t>
      </w:r>
      <w:r>
        <w:rPr>
          <w:rFonts w:ascii="Calibri" w:hAnsi="Calibri" w:cs="Calibri"/>
          <w:color w:val="auto"/>
          <w:sz w:val="22"/>
          <w:szCs w:val="22"/>
          <w:lang w:val="en-GB"/>
        </w:rPr>
        <w:t>small</w:t>
      </w:r>
      <w:r w:rsidR="009D3C4B" w:rsidRPr="009D3C4B">
        <w:rPr>
          <w:rFonts w:ascii="Calibri" w:hAnsi="Calibri" w:cs="Calibri"/>
          <w:color w:val="auto"/>
          <w:sz w:val="22"/>
          <w:szCs w:val="22"/>
          <w:lang w:val="en-GB"/>
        </w:rPr>
        <w:t xml:space="preserve"> snack</w:t>
      </w:r>
      <w:r w:rsidR="009D3C4B">
        <w:rPr>
          <w:rFonts w:ascii="Calibri" w:hAnsi="Calibri" w:cs="Calibri"/>
          <w:color w:val="auto"/>
          <w:sz w:val="22"/>
          <w:szCs w:val="22"/>
          <w:lang w:val="en-GB"/>
        </w:rPr>
        <w:t>s</w:t>
      </w:r>
      <w:r w:rsidR="009D3C4B" w:rsidRPr="009D3C4B">
        <w:rPr>
          <w:rFonts w:ascii="Calibri" w:hAnsi="Calibri" w:cs="Calibri"/>
          <w:color w:val="auto"/>
          <w:sz w:val="22"/>
          <w:szCs w:val="22"/>
          <w:lang w:val="en-GB"/>
        </w:rPr>
        <w:t xml:space="preserve"> will be provided at the </w:t>
      </w:r>
      <w:r>
        <w:rPr>
          <w:rFonts w:ascii="Calibri" w:hAnsi="Calibri" w:cs="Calibri"/>
          <w:color w:val="auto"/>
          <w:sz w:val="22"/>
          <w:szCs w:val="22"/>
          <w:lang w:val="en-GB"/>
        </w:rPr>
        <w:t>P</w:t>
      </w:r>
      <w:r w:rsidR="009D3C4B" w:rsidRPr="009D3C4B">
        <w:rPr>
          <w:rFonts w:ascii="Calibri" w:hAnsi="Calibri" w:cs="Calibri"/>
          <w:color w:val="auto"/>
          <w:sz w:val="22"/>
          <w:szCs w:val="22"/>
          <w:lang w:val="en-GB"/>
        </w:rPr>
        <w:t>arty.</w:t>
      </w:r>
    </w:p>
    <w:p w14:paraId="545BB2CB" w14:textId="4769F5F0" w:rsidR="00B93C45" w:rsidRDefault="009D3C4B" w:rsidP="00635096">
      <w:pPr>
        <w:pStyle w:val="FITAnormal"/>
        <w:tabs>
          <w:tab w:val="left" w:pos="851"/>
        </w:tabs>
        <w:jc w:val="left"/>
        <w:rPr>
          <w:rFonts w:ascii="Calibri" w:hAnsi="Calibri" w:cs="Calibri"/>
          <w:bCs/>
          <w:color w:val="auto"/>
          <w:sz w:val="22"/>
          <w:szCs w:val="22"/>
          <w:lang w:val="en-GB"/>
        </w:rPr>
      </w:pPr>
      <w:r w:rsidRPr="009D3C4B">
        <w:rPr>
          <w:rFonts w:ascii="Calibri" w:hAnsi="Calibri" w:cs="Calibri"/>
          <w:color w:val="auto"/>
          <w:sz w:val="22"/>
          <w:szCs w:val="22"/>
          <w:lang w:val="en-GB"/>
        </w:rPr>
        <w:t xml:space="preserve">Registration for the </w:t>
      </w:r>
      <w:r w:rsidR="00416412">
        <w:rPr>
          <w:rFonts w:ascii="Calibri" w:hAnsi="Calibri" w:cs="Calibri"/>
          <w:color w:val="auto"/>
          <w:sz w:val="22"/>
          <w:szCs w:val="22"/>
          <w:lang w:val="en-GB"/>
        </w:rPr>
        <w:t>P</w:t>
      </w:r>
      <w:r w:rsidRPr="009D3C4B">
        <w:rPr>
          <w:rFonts w:ascii="Calibri" w:hAnsi="Calibri" w:cs="Calibri"/>
          <w:color w:val="auto"/>
          <w:sz w:val="22"/>
          <w:szCs w:val="22"/>
          <w:lang w:val="en-GB"/>
        </w:rPr>
        <w:t>arty can be done via WAREOS</w:t>
      </w:r>
      <w:r w:rsidR="00416412">
        <w:rPr>
          <w:rFonts w:ascii="Calibri" w:hAnsi="Calibri" w:cs="Calibri"/>
          <w:color w:val="auto"/>
          <w:sz w:val="22"/>
          <w:szCs w:val="22"/>
          <w:lang w:val="en-GB"/>
        </w:rPr>
        <w:t xml:space="preserve"> or at </w:t>
      </w:r>
      <w:r w:rsidR="00FB47F3">
        <w:rPr>
          <w:rFonts w:ascii="Calibri" w:hAnsi="Calibri" w:cs="Calibri"/>
          <w:color w:val="auto"/>
          <w:sz w:val="22"/>
          <w:szCs w:val="22"/>
          <w:lang w:val="en-GB"/>
        </w:rPr>
        <w:t>a</w:t>
      </w:r>
      <w:r w:rsidR="00416412">
        <w:rPr>
          <w:rFonts w:ascii="Calibri" w:hAnsi="Calibri" w:cs="Calibri"/>
          <w:color w:val="auto"/>
          <w:sz w:val="22"/>
          <w:szCs w:val="22"/>
          <w:lang w:val="en-GB"/>
        </w:rPr>
        <w:t>ccreditation desk</w:t>
      </w:r>
      <w:r w:rsidRPr="009D3C4B">
        <w:rPr>
          <w:rFonts w:ascii="Calibri" w:hAnsi="Calibri" w:cs="Calibri"/>
          <w:color w:val="auto"/>
          <w:sz w:val="22"/>
          <w:szCs w:val="22"/>
          <w:lang w:val="en-GB"/>
        </w:rPr>
        <w:t>.</w:t>
      </w:r>
    </w:p>
    <w:p w14:paraId="30D6F4CF" w14:textId="77777777" w:rsidR="00E417B0" w:rsidRDefault="00E417B0">
      <w:pPr>
        <w:pStyle w:val="FITAnormal"/>
        <w:rPr>
          <w:rFonts w:ascii="Calibri" w:hAnsi="Calibri" w:cs="Calibri"/>
          <w:bCs/>
          <w:color w:val="auto"/>
          <w:sz w:val="22"/>
          <w:szCs w:val="22"/>
          <w:lang w:val="en-GB"/>
        </w:rPr>
      </w:pPr>
    </w:p>
    <w:p w14:paraId="14FBFD0E" w14:textId="77777777" w:rsidR="00E417B0" w:rsidRDefault="00E417B0">
      <w:pPr>
        <w:pStyle w:val="FITAnormal"/>
        <w:rPr>
          <w:rFonts w:ascii="Calibri" w:hAnsi="Calibri" w:cs="Calibri"/>
          <w:bCs/>
          <w:color w:val="auto"/>
          <w:sz w:val="22"/>
          <w:szCs w:val="22"/>
          <w:lang w:val="en-GB"/>
        </w:rPr>
      </w:pPr>
    </w:p>
    <w:p w14:paraId="5CE6E565" w14:textId="77777777" w:rsidR="00B93C45" w:rsidRPr="007244A9" w:rsidRDefault="00B93C45">
      <w:pPr>
        <w:pStyle w:val="FITAnormal"/>
        <w:rPr>
          <w:rFonts w:ascii="Calibri" w:eastAsia="Times New Roman" w:hAnsi="Calibri" w:cs="Calibri"/>
          <w:bCs/>
          <w:color w:val="002060"/>
          <w:sz w:val="22"/>
          <w:szCs w:val="22"/>
          <w:lang w:val="en-GB"/>
        </w:rPr>
      </w:pPr>
      <w:r w:rsidRPr="007244A9">
        <w:rPr>
          <w:rStyle w:val="FITA2"/>
          <w:rFonts w:ascii="Calibri" w:hAnsi="Calibri" w:cs="Calibri"/>
          <w:bCs/>
          <w:color w:val="002060"/>
          <w:sz w:val="24"/>
          <w:szCs w:val="24"/>
          <w:lang w:val="en-GB"/>
        </w:rPr>
        <w:lastRenderedPageBreak/>
        <w:t>Internet</w:t>
      </w:r>
    </w:p>
    <w:p w14:paraId="20FB30C1" w14:textId="77777777" w:rsidR="00683D84" w:rsidRPr="00683D84" w:rsidRDefault="00683D84" w:rsidP="00683D84">
      <w:pPr>
        <w:pStyle w:val="FITAnormal"/>
        <w:rPr>
          <w:rFonts w:ascii="Calibri" w:eastAsia="Times New Roman" w:hAnsi="Calibri" w:cs="Calibri"/>
          <w:color w:val="auto"/>
          <w:sz w:val="22"/>
          <w:szCs w:val="22"/>
          <w:lang w:val="en-GB"/>
        </w:rPr>
      </w:pPr>
      <w:r w:rsidRPr="00683D84">
        <w:rPr>
          <w:rFonts w:ascii="Calibri" w:eastAsia="Times New Roman" w:hAnsi="Calibri" w:cs="Calibri"/>
          <w:color w:val="auto"/>
          <w:sz w:val="22"/>
          <w:szCs w:val="22"/>
          <w:lang w:val="en-GB"/>
        </w:rPr>
        <w:t xml:space="preserve">Will be available at the official hotels for free. </w:t>
      </w:r>
    </w:p>
    <w:p w14:paraId="5F8A2684" w14:textId="77777777" w:rsidR="00B93C45" w:rsidRDefault="00683D84" w:rsidP="00683D84">
      <w:pPr>
        <w:pStyle w:val="FITAnormal"/>
        <w:jc w:val="left"/>
        <w:rPr>
          <w:rStyle w:val="FITA2"/>
          <w:rFonts w:ascii="Calibri" w:hAnsi="Calibri" w:cs="Calibri"/>
          <w:bCs/>
          <w:sz w:val="24"/>
          <w:szCs w:val="24"/>
          <w:lang w:val="en-GB"/>
        </w:rPr>
      </w:pPr>
      <w:r w:rsidRPr="00683D84">
        <w:rPr>
          <w:rFonts w:ascii="Calibri" w:eastAsia="Times New Roman" w:hAnsi="Calibri" w:cs="Calibri"/>
          <w:color w:val="auto"/>
          <w:sz w:val="22"/>
          <w:szCs w:val="22"/>
          <w:lang w:val="en-GB"/>
        </w:rPr>
        <w:t>There will also be Wi-Fi available for access to results at the venue.</w:t>
      </w:r>
      <w:r w:rsidR="00B93C45">
        <w:rPr>
          <w:rStyle w:val="FITA2"/>
          <w:rFonts w:ascii="Calibri" w:hAnsi="Calibri" w:cs="Calibri"/>
          <w:bCs/>
          <w:sz w:val="22"/>
          <w:szCs w:val="22"/>
          <w:lang w:val="en-GB"/>
        </w:rPr>
        <w:br/>
      </w:r>
    </w:p>
    <w:p w14:paraId="51F47DF4" w14:textId="77777777" w:rsidR="00B93C45" w:rsidRPr="007244A9" w:rsidRDefault="00B93C45">
      <w:pPr>
        <w:pStyle w:val="FITAnormal"/>
        <w:rPr>
          <w:rFonts w:ascii="Calibri" w:eastAsia="Times New Roman" w:hAnsi="Calibri" w:cs="Calibri"/>
          <w:color w:val="002060"/>
          <w:sz w:val="22"/>
          <w:szCs w:val="22"/>
          <w:lang w:val="en-GB"/>
        </w:rPr>
      </w:pPr>
      <w:r w:rsidRPr="007244A9">
        <w:rPr>
          <w:rStyle w:val="FITA2"/>
          <w:rFonts w:ascii="Calibri" w:hAnsi="Calibri" w:cs="Calibri"/>
          <w:bCs/>
          <w:color w:val="002060"/>
          <w:sz w:val="24"/>
          <w:szCs w:val="24"/>
          <w:lang w:val="en-GB"/>
        </w:rPr>
        <w:t>Website</w:t>
      </w:r>
    </w:p>
    <w:p w14:paraId="2B90D7FA" w14:textId="77777777" w:rsidR="00B93C45" w:rsidRDefault="00B93C45">
      <w:pPr>
        <w:pStyle w:val="FITAnormal"/>
        <w:jc w:val="left"/>
        <w:rPr>
          <w:rFonts w:ascii="Calibri" w:eastAsia="MS Mincho" w:hAnsi="Calibri" w:cs="Calibri"/>
          <w:color w:val="0000FF"/>
          <w:sz w:val="22"/>
          <w:szCs w:val="22"/>
          <w:u w:val="single"/>
        </w:rPr>
      </w:pPr>
      <w:r>
        <w:rPr>
          <w:rFonts w:ascii="Calibri" w:eastAsia="Times New Roman" w:hAnsi="Calibri" w:cs="Calibri"/>
          <w:color w:val="auto"/>
          <w:sz w:val="22"/>
          <w:szCs w:val="22"/>
          <w:lang w:val="en-GB"/>
        </w:rPr>
        <w:t xml:space="preserve">The official website of the competition is </w:t>
      </w:r>
      <w:hyperlink r:id="rId27" w:history="1">
        <w:r w:rsidR="002A37C1" w:rsidRPr="002A37C1">
          <w:rPr>
            <w:rStyle w:val="Hyperlink"/>
            <w:rFonts w:cs="Verdana"/>
          </w:rPr>
          <w:t>https://www.archeryeurope.org/</w:t>
        </w:r>
      </w:hyperlink>
    </w:p>
    <w:p w14:paraId="6C990A05" w14:textId="77777777" w:rsidR="00683D84" w:rsidRDefault="00683D84" w:rsidP="00683D84">
      <w:pPr>
        <w:pStyle w:val="FITAnormal"/>
        <w:jc w:val="left"/>
      </w:pPr>
    </w:p>
    <w:p w14:paraId="4622629E" w14:textId="77777777" w:rsidR="00B93C45" w:rsidRPr="007244A9" w:rsidRDefault="00B93C45" w:rsidP="00683D84">
      <w:pPr>
        <w:pStyle w:val="FITAnormal"/>
        <w:jc w:val="left"/>
        <w:rPr>
          <w:rFonts w:ascii="Calibri" w:hAnsi="Calibri" w:cs="Calibri"/>
          <w:bCs/>
          <w:color w:val="002060"/>
          <w:sz w:val="22"/>
          <w:szCs w:val="22"/>
          <w:lang w:val="en-GB"/>
        </w:rPr>
      </w:pPr>
      <w:r w:rsidRPr="007244A9">
        <w:rPr>
          <w:rStyle w:val="FITA2"/>
          <w:rFonts w:ascii="Calibri" w:hAnsi="Calibri" w:cs="Calibri"/>
          <w:bCs/>
          <w:color w:val="002060"/>
          <w:sz w:val="32"/>
          <w:szCs w:val="32"/>
          <w:lang w:val="en-GB"/>
        </w:rPr>
        <w:t xml:space="preserve">PAYMENT </w:t>
      </w:r>
      <w:r w:rsidR="00683D84" w:rsidRPr="007244A9">
        <w:rPr>
          <w:rStyle w:val="FITA2"/>
          <w:rFonts w:ascii="Calibri" w:hAnsi="Calibri" w:cs="Calibri"/>
          <w:bCs/>
          <w:color w:val="002060"/>
          <w:sz w:val="32"/>
          <w:szCs w:val="32"/>
          <w:lang w:val="en-GB"/>
        </w:rPr>
        <w:t>CONDITIONS</w:t>
      </w:r>
    </w:p>
    <w:p w14:paraId="302E2A88" w14:textId="77777777" w:rsidR="00683D84" w:rsidRPr="00683D84" w:rsidRDefault="00683D84" w:rsidP="00683D84">
      <w:pPr>
        <w:pStyle w:val="FITAnormal"/>
        <w:rPr>
          <w:rFonts w:ascii="Calibri" w:hAnsi="Calibri" w:cs="Calibri"/>
          <w:color w:val="auto"/>
          <w:sz w:val="22"/>
          <w:szCs w:val="22"/>
          <w:lang w:val="pl-PL"/>
        </w:rPr>
      </w:pPr>
    </w:p>
    <w:p w14:paraId="762262CB"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All fees should be paid in full before arrival!</w:t>
      </w:r>
    </w:p>
    <w:p w14:paraId="2034F936" w14:textId="1DAE075C"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 xml:space="preserve">Payment of accommodation and local transportation: a minimum deposit of </w:t>
      </w:r>
      <w:r w:rsidR="00BD7DA5">
        <w:rPr>
          <w:rFonts w:ascii="Calibri" w:hAnsi="Calibri" w:cs="Calibri"/>
          <w:color w:val="auto"/>
          <w:sz w:val="22"/>
          <w:szCs w:val="22"/>
          <w:lang w:val="pl-PL"/>
        </w:rPr>
        <w:t>5</w:t>
      </w:r>
      <w:r w:rsidRPr="00683D84">
        <w:rPr>
          <w:rFonts w:ascii="Calibri" w:hAnsi="Calibri" w:cs="Calibri"/>
          <w:color w:val="auto"/>
          <w:sz w:val="22"/>
          <w:szCs w:val="22"/>
          <w:lang w:val="pl-PL"/>
        </w:rPr>
        <w:t xml:space="preserve">0% of the total amount owed should be made when booking by </w:t>
      </w:r>
      <w:r w:rsidR="00717526">
        <w:rPr>
          <w:rFonts w:ascii="Calibri" w:eastAsia="Arial Unicode MS" w:hAnsi="Calibri" w:cs="Calibri"/>
          <w:b/>
          <w:bCs/>
          <w:color w:val="002060"/>
          <w:sz w:val="22"/>
          <w:szCs w:val="22"/>
        </w:rPr>
        <w:t>1 March 2025</w:t>
      </w:r>
      <w:r w:rsidRPr="00683D84">
        <w:rPr>
          <w:rFonts w:ascii="Calibri" w:hAnsi="Calibri" w:cs="Calibri"/>
          <w:color w:val="auto"/>
          <w:sz w:val="22"/>
          <w:szCs w:val="22"/>
          <w:lang w:val="pl-PL"/>
        </w:rPr>
        <w:t>.</w:t>
      </w:r>
    </w:p>
    <w:p w14:paraId="2B496303" w14:textId="01FC38F4"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 xml:space="preserve">The final outstanding balance shall be transferred before </w:t>
      </w:r>
      <w:r w:rsidR="00717526">
        <w:rPr>
          <w:rFonts w:ascii="Calibri" w:hAnsi="Calibri" w:cs="Calibri"/>
          <w:b/>
          <w:bCs/>
          <w:color w:val="002060"/>
          <w:sz w:val="22"/>
          <w:szCs w:val="22"/>
          <w:lang w:val="pl-PL"/>
        </w:rPr>
        <w:t>21</w:t>
      </w:r>
      <w:r w:rsidR="00717526" w:rsidRPr="00A05103">
        <w:rPr>
          <w:rFonts w:ascii="Calibri" w:hAnsi="Calibri" w:cs="Calibri"/>
          <w:b/>
          <w:bCs/>
          <w:color w:val="002060"/>
          <w:sz w:val="22"/>
          <w:szCs w:val="22"/>
          <w:lang w:val="pl-PL"/>
        </w:rPr>
        <w:t xml:space="preserve"> </w:t>
      </w:r>
      <w:r w:rsidR="00717526">
        <w:rPr>
          <w:rFonts w:ascii="Calibri" w:hAnsi="Calibri" w:cs="Calibri"/>
          <w:b/>
          <w:bCs/>
          <w:color w:val="002060"/>
          <w:sz w:val="22"/>
          <w:szCs w:val="22"/>
          <w:lang w:val="pl-PL"/>
        </w:rPr>
        <w:t>April</w:t>
      </w:r>
      <w:r w:rsidR="00717526" w:rsidRPr="00A05103">
        <w:rPr>
          <w:rFonts w:ascii="Calibri" w:hAnsi="Calibri" w:cs="Calibri"/>
          <w:b/>
          <w:bCs/>
          <w:color w:val="002060"/>
          <w:sz w:val="22"/>
          <w:szCs w:val="22"/>
          <w:lang w:val="pl-PL"/>
        </w:rPr>
        <w:t xml:space="preserve"> 202</w:t>
      </w:r>
      <w:r w:rsidR="00717526">
        <w:rPr>
          <w:rFonts w:ascii="Calibri" w:hAnsi="Calibri" w:cs="Calibri"/>
          <w:b/>
          <w:bCs/>
          <w:color w:val="002060"/>
          <w:sz w:val="22"/>
          <w:szCs w:val="22"/>
          <w:lang w:val="pl-PL"/>
        </w:rPr>
        <w:t>5</w:t>
      </w:r>
      <w:r w:rsidRPr="00683D84">
        <w:rPr>
          <w:rFonts w:ascii="Calibri" w:hAnsi="Calibri" w:cs="Calibri"/>
          <w:color w:val="auto"/>
          <w:sz w:val="22"/>
          <w:szCs w:val="22"/>
          <w:lang w:val="pl-PL"/>
        </w:rPr>
        <w:t>.</w:t>
      </w:r>
    </w:p>
    <w:p w14:paraId="39682E20"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Accommodation cannot be guaranteed after this deadline. A balance invoice will be provided via WAREOS.</w:t>
      </w:r>
    </w:p>
    <w:p w14:paraId="6CBE58C4" w14:textId="77777777" w:rsidR="00683D84" w:rsidRPr="00683D84" w:rsidRDefault="00683D84" w:rsidP="00683D84">
      <w:pPr>
        <w:pStyle w:val="FITAnormal"/>
        <w:rPr>
          <w:rFonts w:ascii="Calibri" w:hAnsi="Calibri" w:cs="Calibri"/>
          <w:color w:val="auto"/>
          <w:sz w:val="22"/>
          <w:szCs w:val="22"/>
          <w:lang w:val="pl-PL"/>
        </w:rPr>
      </w:pPr>
    </w:p>
    <w:p w14:paraId="5D603A8E"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NOTE:</w:t>
      </w:r>
    </w:p>
    <w:p w14:paraId="4FB3543E"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Please indicate in the reference/notes section the team or reservation name that corresponds to the payment.</w:t>
      </w:r>
    </w:p>
    <w:p w14:paraId="2DB3B5A0" w14:textId="5AD0F668"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All payment shall be made in EURO only by BANK TRANSFER</w:t>
      </w:r>
      <w:r w:rsidR="002A37C1">
        <w:rPr>
          <w:rFonts w:ascii="Calibri" w:hAnsi="Calibri" w:cs="Calibri"/>
          <w:color w:val="auto"/>
          <w:sz w:val="22"/>
          <w:szCs w:val="22"/>
          <w:lang w:val="pl-PL"/>
        </w:rPr>
        <w:t xml:space="preserve"> LATEST </w:t>
      </w:r>
      <w:r w:rsidR="00717526">
        <w:rPr>
          <w:rFonts w:ascii="Calibri" w:hAnsi="Calibri" w:cs="Calibri"/>
          <w:b/>
          <w:bCs/>
          <w:color w:val="002060"/>
          <w:sz w:val="22"/>
          <w:szCs w:val="22"/>
          <w:lang w:val="pl-PL"/>
        </w:rPr>
        <w:t>21</w:t>
      </w:r>
      <w:r w:rsidR="00717526" w:rsidRPr="00A05103">
        <w:rPr>
          <w:rFonts w:ascii="Calibri" w:hAnsi="Calibri" w:cs="Calibri"/>
          <w:b/>
          <w:bCs/>
          <w:color w:val="002060"/>
          <w:sz w:val="22"/>
          <w:szCs w:val="22"/>
          <w:lang w:val="pl-PL"/>
        </w:rPr>
        <w:t xml:space="preserve"> </w:t>
      </w:r>
      <w:r w:rsidR="00717526">
        <w:rPr>
          <w:rFonts w:ascii="Calibri" w:hAnsi="Calibri" w:cs="Calibri"/>
          <w:b/>
          <w:bCs/>
          <w:color w:val="002060"/>
          <w:sz w:val="22"/>
          <w:szCs w:val="22"/>
          <w:lang w:val="pl-PL"/>
        </w:rPr>
        <w:t>April</w:t>
      </w:r>
      <w:r w:rsidR="00717526" w:rsidRPr="00A05103">
        <w:rPr>
          <w:rFonts w:ascii="Calibri" w:hAnsi="Calibri" w:cs="Calibri"/>
          <w:b/>
          <w:bCs/>
          <w:color w:val="002060"/>
          <w:sz w:val="22"/>
          <w:szCs w:val="22"/>
          <w:lang w:val="pl-PL"/>
        </w:rPr>
        <w:t xml:space="preserve"> 202</w:t>
      </w:r>
      <w:r w:rsidR="00717526">
        <w:rPr>
          <w:rFonts w:ascii="Calibri" w:hAnsi="Calibri" w:cs="Calibri"/>
          <w:b/>
          <w:bCs/>
          <w:color w:val="002060"/>
          <w:sz w:val="22"/>
          <w:szCs w:val="22"/>
          <w:lang w:val="pl-PL"/>
        </w:rPr>
        <w:t>5</w:t>
      </w:r>
      <w:r w:rsidR="002A37C1">
        <w:rPr>
          <w:rFonts w:ascii="Calibri" w:hAnsi="Calibri" w:cs="Calibri"/>
          <w:color w:val="auto"/>
          <w:sz w:val="22"/>
          <w:szCs w:val="22"/>
          <w:lang w:val="pl-PL"/>
        </w:rPr>
        <w:t>!</w:t>
      </w:r>
    </w:p>
    <w:p w14:paraId="624B9291"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Bank transfer fees are responsible on the sender.</w:t>
      </w:r>
    </w:p>
    <w:p w14:paraId="08429D8B" w14:textId="77777777" w:rsid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Credit cards and Travel checks will not be accepted.</w:t>
      </w:r>
    </w:p>
    <w:p w14:paraId="7EA2A14D" w14:textId="77777777" w:rsidR="00A05103" w:rsidRDefault="00A05103" w:rsidP="00683D84">
      <w:pPr>
        <w:pStyle w:val="FITAnormal"/>
        <w:rPr>
          <w:rFonts w:ascii="Calibri" w:hAnsi="Calibri" w:cs="Calibri"/>
          <w:color w:val="auto"/>
          <w:sz w:val="22"/>
          <w:szCs w:val="22"/>
          <w:lang w:val="pl-PL"/>
        </w:rPr>
      </w:pPr>
    </w:p>
    <w:p w14:paraId="401315F0" w14:textId="77777777" w:rsidR="001661CC" w:rsidRDefault="00A05103" w:rsidP="001661CC">
      <w:pPr>
        <w:pStyle w:val="FITAnormal"/>
        <w:jc w:val="left"/>
        <w:rPr>
          <w:rFonts w:ascii="Calibri" w:hAnsi="Calibri" w:cs="Calibri"/>
          <w:color w:val="00000A"/>
          <w:sz w:val="22"/>
          <w:szCs w:val="22"/>
          <w:lang w:val="it-IT"/>
        </w:rPr>
      </w:pPr>
      <w:r w:rsidRPr="00A05103">
        <w:rPr>
          <w:rFonts w:ascii="Calibri" w:hAnsi="Calibri" w:cs="Calibri"/>
          <w:color w:val="auto"/>
          <w:sz w:val="22"/>
          <w:szCs w:val="22"/>
          <w:lang w:val="pl-PL"/>
        </w:rPr>
        <w:t>PLEASE SEND THE COPY OF THE BANK TRANSFER TO THE ORGANIZER by email to</w:t>
      </w:r>
      <w:r>
        <w:rPr>
          <w:rFonts w:ascii="Calibri" w:hAnsi="Calibri" w:cs="Calibri"/>
          <w:color w:val="auto"/>
          <w:sz w:val="22"/>
          <w:szCs w:val="22"/>
          <w:lang w:val="pl-PL"/>
        </w:rPr>
        <w:t xml:space="preserve">: </w:t>
      </w:r>
      <w:hyperlink r:id="rId28" w:history="1">
        <w:r w:rsidR="001661CC" w:rsidRPr="00A67A5F">
          <w:rPr>
            <w:rStyle w:val="Hyperlink"/>
            <w:rFonts w:ascii="Tahoma" w:hAnsi="Tahoma" w:cs="Tahoma"/>
            <w:b/>
            <w:bCs/>
            <w:sz w:val="18"/>
            <w:szCs w:val="18"/>
          </w:rPr>
          <w:t>eyc@abv.bg</w:t>
        </w:r>
      </w:hyperlink>
    </w:p>
    <w:p w14:paraId="373D618B" w14:textId="77777777" w:rsidR="00683D84" w:rsidRPr="00683D84" w:rsidRDefault="00683D84" w:rsidP="00683D84">
      <w:pPr>
        <w:pStyle w:val="FITAnormal"/>
        <w:rPr>
          <w:rFonts w:ascii="Calibri" w:hAnsi="Calibri" w:cs="Calibri"/>
          <w:color w:val="auto"/>
          <w:sz w:val="22"/>
          <w:szCs w:val="22"/>
          <w:lang w:val="pl-PL"/>
        </w:rPr>
      </w:pPr>
    </w:p>
    <w:p w14:paraId="48D3E4AB"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BANK INFORMATION for ACCOMMODATION, TRANSPORTATION and ENTRY FEES:</w:t>
      </w:r>
    </w:p>
    <w:p w14:paraId="03F83F6E" w14:textId="77777777" w:rsidR="00683D84" w:rsidRPr="007244A9" w:rsidRDefault="00683D84" w:rsidP="00683D84">
      <w:pPr>
        <w:pStyle w:val="FITAnormal"/>
        <w:rPr>
          <w:rFonts w:ascii="Calibri" w:hAnsi="Calibri" w:cs="Calibri"/>
          <w:color w:val="002060"/>
          <w:sz w:val="22"/>
          <w:szCs w:val="22"/>
          <w:lang w:val="pl-PL"/>
        </w:rPr>
      </w:pPr>
    </w:p>
    <w:p w14:paraId="65A60120"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BANK: FIRST INVESTMENT BANK</w:t>
      </w:r>
    </w:p>
    <w:p w14:paraId="2C86223C"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SWIFT CODE: FINVBGSF</w:t>
      </w:r>
    </w:p>
    <w:p w14:paraId="30DC2A12" w14:textId="77777777" w:rsidR="00683D84" w:rsidRPr="007244A9" w:rsidRDefault="00683D84" w:rsidP="00683D84">
      <w:pPr>
        <w:pStyle w:val="FITAnormal"/>
        <w:rPr>
          <w:rFonts w:ascii="Calibri" w:hAnsi="Calibri" w:cs="Calibri"/>
          <w:color w:val="002060"/>
          <w:sz w:val="22"/>
          <w:szCs w:val="22"/>
          <w:lang w:val="pl-PL"/>
        </w:rPr>
      </w:pPr>
      <w:r w:rsidRPr="007244A9">
        <w:rPr>
          <w:rFonts w:ascii="Calibri" w:hAnsi="Calibri" w:cs="Calibri"/>
          <w:color w:val="002060"/>
          <w:sz w:val="22"/>
          <w:szCs w:val="22"/>
          <w:lang w:val="pl-PL"/>
        </w:rPr>
        <w:t>IBAN: BG13FINV91501203792590</w:t>
      </w:r>
    </w:p>
    <w:p w14:paraId="0946B8F4" w14:textId="77777777" w:rsidR="00683D84" w:rsidRPr="00987BC2" w:rsidRDefault="00683D84" w:rsidP="00683D84">
      <w:pPr>
        <w:pStyle w:val="FITAnormal"/>
        <w:rPr>
          <w:rFonts w:ascii="Calibri" w:hAnsi="Calibri" w:cs="Calibri"/>
          <w:color w:val="002060"/>
          <w:sz w:val="22"/>
          <w:szCs w:val="22"/>
          <w:lang w:val="bg-BG"/>
        </w:rPr>
      </w:pPr>
      <w:r w:rsidRPr="007244A9">
        <w:rPr>
          <w:rFonts w:ascii="Calibri" w:hAnsi="Calibri" w:cs="Calibri"/>
          <w:color w:val="002060"/>
          <w:sz w:val="22"/>
          <w:szCs w:val="22"/>
          <w:lang w:val="pl-PL"/>
        </w:rPr>
        <w:t>ADDRESS: 37, Dragan Tsankov Blvd., 1797 Sofia, Bulgaria</w:t>
      </w:r>
    </w:p>
    <w:p w14:paraId="793215E5" w14:textId="77777777" w:rsidR="00683D84" w:rsidRPr="00683D84" w:rsidRDefault="00683D84" w:rsidP="00683D84">
      <w:pPr>
        <w:pStyle w:val="FITAnormal"/>
        <w:rPr>
          <w:rFonts w:ascii="Calibri" w:hAnsi="Calibri" w:cs="Calibri"/>
          <w:color w:val="auto"/>
          <w:sz w:val="22"/>
          <w:szCs w:val="22"/>
          <w:lang w:val="pl-PL"/>
        </w:rPr>
      </w:pPr>
    </w:p>
    <w:p w14:paraId="117EE74F" w14:textId="77777777" w:rsidR="00683D84" w:rsidRPr="00683D84" w:rsidRDefault="00683D84" w:rsidP="00683D84">
      <w:pPr>
        <w:pStyle w:val="FITAnormal"/>
        <w:rPr>
          <w:rFonts w:ascii="Calibri" w:hAnsi="Calibri" w:cs="Calibri"/>
          <w:color w:val="auto"/>
          <w:sz w:val="22"/>
          <w:szCs w:val="22"/>
          <w:lang w:val="pl-PL"/>
        </w:rPr>
      </w:pPr>
      <w:r w:rsidRPr="00683D84">
        <w:rPr>
          <w:rFonts w:ascii="Calibri" w:hAnsi="Calibri" w:cs="Calibri"/>
          <w:color w:val="auto"/>
          <w:sz w:val="22"/>
          <w:szCs w:val="22"/>
          <w:lang w:val="pl-PL"/>
        </w:rPr>
        <w:t>NOTE: ALL PAYMENTS SHALL BE MADE IN EURO</w:t>
      </w:r>
    </w:p>
    <w:p w14:paraId="4C7C7194" w14:textId="77777777" w:rsidR="00B93C45" w:rsidRDefault="00B93C45">
      <w:pPr>
        <w:pStyle w:val="FITAnormal"/>
        <w:rPr>
          <w:rFonts w:ascii="Calibri" w:hAnsi="Calibri" w:cs="Calibri"/>
          <w:bCs/>
          <w:sz w:val="22"/>
          <w:szCs w:val="22"/>
          <w:lang w:val="en-GB"/>
        </w:rPr>
      </w:pPr>
    </w:p>
    <w:p w14:paraId="5D1E173A" w14:textId="77777777" w:rsidR="00683D84" w:rsidRPr="007244A9" w:rsidRDefault="00683D84" w:rsidP="00683D84">
      <w:pPr>
        <w:pStyle w:val="FITAnormal"/>
        <w:jc w:val="left"/>
        <w:rPr>
          <w:rFonts w:ascii="Calibri" w:hAnsi="Calibri" w:cs="Calibri"/>
          <w:b/>
          <w:color w:val="002060"/>
          <w:sz w:val="28"/>
          <w:szCs w:val="28"/>
        </w:rPr>
      </w:pPr>
      <w:r w:rsidRPr="007244A9">
        <w:rPr>
          <w:rFonts w:ascii="Calibri" w:hAnsi="Calibri" w:cs="Calibri"/>
          <w:b/>
          <w:color w:val="002060"/>
          <w:sz w:val="24"/>
          <w:szCs w:val="24"/>
        </w:rPr>
        <w:t>LOC CONTACT</w:t>
      </w:r>
    </w:p>
    <w:p w14:paraId="666DEB74" w14:textId="77777777" w:rsidR="00375193" w:rsidRDefault="00683D84" w:rsidP="00683D84">
      <w:pPr>
        <w:pStyle w:val="FITAnormal"/>
        <w:rPr>
          <w:rFonts w:ascii="Calibri" w:hAnsi="Calibri" w:cs="Calibri"/>
          <w:b/>
          <w:color w:val="auto"/>
          <w:sz w:val="24"/>
          <w:szCs w:val="24"/>
        </w:rPr>
      </w:pPr>
      <w:r w:rsidRPr="00683D84">
        <w:rPr>
          <w:rFonts w:ascii="Calibri" w:hAnsi="Calibri" w:cs="Calibri"/>
          <w:b/>
          <w:color w:val="auto"/>
          <w:sz w:val="24"/>
          <w:szCs w:val="24"/>
        </w:rPr>
        <w:t xml:space="preserve">            </w:t>
      </w:r>
    </w:p>
    <w:p w14:paraId="21EEA3C0" w14:textId="0607BF0B" w:rsidR="006665F1" w:rsidRDefault="00683D84" w:rsidP="006665F1">
      <w:pPr>
        <w:pStyle w:val="FITAnormal"/>
        <w:ind w:left="540"/>
        <w:jc w:val="left"/>
        <w:rPr>
          <w:rStyle w:val="Hyperlink"/>
          <w:rFonts w:cs="Verdana"/>
        </w:rPr>
      </w:pPr>
      <w:r w:rsidRPr="00683D84">
        <w:rPr>
          <w:rFonts w:ascii="Calibri" w:hAnsi="Calibri" w:cs="Calibri"/>
          <w:b/>
          <w:color w:val="auto"/>
          <w:sz w:val="24"/>
          <w:szCs w:val="24"/>
        </w:rPr>
        <w:tab/>
      </w:r>
      <w:r w:rsidR="001661CC" w:rsidRPr="002A37C1">
        <w:rPr>
          <w:rFonts w:ascii="Calibri" w:hAnsi="Calibri" w:cs="Calibri"/>
          <w:color w:val="000000"/>
          <w:sz w:val="22"/>
          <w:szCs w:val="22"/>
          <w:lang w:val="en-GB"/>
        </w:rPr>
        <w:t>Website:</w:t>
      </w:r>
      <w:r w:rsidR="001661CC">
        <w:rPr>
          <w:color w:val="002060"/>
        </w:rPr>
        <w:t xml:space="preserve"> </w:t>
      </w:r>
      <w:r w:rsidR="001661CC">
        <w:rPr>
          <w:color w:val="002060"/>
        </w:rPr>
        <w:tab/>
      </w:r>
      <w:hyperlink r:id="rId29" w:history="1">
        <w:r w:rsidR="006665F1" w:rsidRPr="00A22C07">
          <w:rPr>
            <w:rStyle w:val="Hyperlink"/>
            <w:rFonts w:cs="Verdana"/>
          </w:rPr>
          <w:t>https://www.archeryeurope.org/</w:t>
        </w:r>
      </w:hyperlink>
    </w:p>
    <w:p w14:paraId="6B228321" w14:textId="43DB57FC" w:rsidR="006665F1" w:rsidRDefault="006665F1" w:rsidP="006665F1">
      <w:pPr>
        <w:pStyle w:val="FITAnormal"/>
        <w:ind w:left="2160"/>
        <w:jc w:val="left"/>
        <w:rPr>
          <w:rStyle w:val="Hyperlink"/>
          <w:rFonts w:cs="Verdana"/>
        </w:rPr>
      </w:pPr>
      <w:r w:rsidRPr="006665F1">
        <w:rPr>
          <w:rStyle w:val="Hyperlink"/>
          <w:rFonts w:cs="Verdana"/>
        </w:rPr>
        <w:t>https://www.facebook.com/ArcheryEuropeanYouthCup</w:t>
      </w:r>
    </w:p>
    <w:p w14:paraId="6BAC0239" w14:textId="589C56BC" w:rsidR="001661CC" w:rsidRDefault="001661CC" w:rsidP="001661CC">
      <w:pPr>
        <w:pStyle w:val="FITAnormal"/>
        <w:ind w:firstLine="709"/>
        <w:jc w:val="left"/>
        <w:rPr>
          <w:rStyle w:val="Hyperlink"/>
          <w:rFonts w:cs="Verdana"/>
        </w:rPr>
      </w:pPr>
    </w:p>
    <w:p w14:paraId="40DE40CA" w14:textId="77777777" w:rsidR="001661CC" w:rsidRDefault="001661CC" w:rsidP="001661CC">
      <w:pPr>
        <w:pStyle w:val="FITAnormal"/>
        <w:ind w:firstLine="709"/>
        <w:jc w:val="left"/>
        <w:rPr>
          <w:rStyle w:val="Hyperlink"/>
          <w:rFonts w:ascii="Tahoma" w:hAnsi="Tahoma" w:cs="Tahoma"/>
          <w:b/>
          <w:bCs/>
          <w:sz w:val="18"/>
          <w:szCs w:val="18"/>
        </w:rPr>
      </w:pPr>
      <w:r>
        <w:rPr>
          <w:rFonts w:ascii="Calibri" w:hAnsi="Calibri" w:cs="Calibri"/>
          <w:color w:val="000000"/>
          <w:sz w:val="22"/>
          <w:szCs w:val="22"/>
          <w:lang w:val="it-IT"/>
        </w:rPr>
        <w:t>E-mail:</w:t>
      </w:r>
      <w:r>
        <w:rPr>
          <w:rFonts w:ascii="Calibri" w:hAnsi="Calibri" w:cs="Calibri"/>
          <w:sz w:val="22"/>
          <w:szCs w:val="22"/>
          <w:lang w:val="it-IT"/>
        </w:rPr>
        <w:t xml:space="preserve"> </w:t>
      </w:r>
      <w:r w:rsidRPr="00A05103">
        <w:rPr>
          <w:rFonts w:ascii="Calibri" w:hAnsi="Calibri" w:cs="Calibri"/>
          <w:color w:val="002060"/>
          <w:sz w:val="22"/>
          <w:szCs w:val="22"/>
          <w:lang w:val="it-IT"/>
        </w:rPr>
        <w:tab/>
      </w:r>
      <w:r>
        <w:rPr>
          <w:rFonts w:ascii="Calibri" w:hAnsi="Calibri" w:cs="Calibri"/>
          <w:color w:val="002060"/>
          <w:sz w:val="22"/>
          <w:szCs w:val="22"/>
          <w:lang w:val="it-IT"/>
        </w:rPr>
        <w:tab/>
      </w:r>
      <w:hyperlink r:id="rId30" w:history="1">
        <w:r w:rsidRPr="00A67A5F">
          <w:rPr>
            <w:rStyle w:val="Hyperlink"/>
            <w:rFonts w:ascii="Tahoma" w:hAnsi="Tahoma" w:cs="Tahoma"/>
            <w:b/>
            <w:bCs/>
            <w:sz w:val="18"/>
            <w:szCs w:val="18"/>
          </w:rPr>
          <w:t>eyc@abv.bg</w:t>
        </w:r>
      </w:hyperlink>
    </w:p>
    <w:p w14:paraId="6667796F" w14:textId="77777777" w:rsidR="006665F1" w:rsidRDefault="006665F1" w:rsidP="001661CC">
      <w:pPr>
        <w:pStyle w:val="FITAnormal"/>
        <w:ind w:firstLine="709"/>
        <w:jc w:val="left"/>
        <w:rPr>
          <w:rFonts w:ascii="Calibri" w:hAnsi="Calibri" w:cs="Calibri"/>
          <w:color w:val="00000A"/>
          <w:sz w:val="22"/>
          <w:szCs w:val="22"/>
          <w:lang w:val="it-IT"/>
        </w:rPr>
      </w:pPr>
    </w:p>
    <w:p w14:paraId="2968576E" w14:textId="77777777" w:rsidR="00683D84" w:rsidRDefault="002A37C1" w:rsidP="001661CC">
      <w:pPr>
        <w:pStyle w:val="FITAnormal"/>
        <w:ind w:firstLine="709"/>
        <w:rPr>
          <w:rFonts w:ascii="Calibri" w:hAnsi="Calibri" w:cs="Calibri"/>
          <w:color w:val="auto"/>
          <w:sz w:val="22"/>
          <w:szCs w:val="22"/>
        </w:rPr>
      </w:pPr>
      <w:r>
        <w:rPr>
          <w:rFonts w:ascii="Calibri" w:hAnsi="Calibri" w:cs="Calibri"/>
          <w:bCs/>
          <w:color w:val="auto"/>
          <w:sz w:val="22"/>
          <w:szCs w:val="22"/>
        </w:rPr>
        <w:t>Name</w:t>
      </w:r>
      <w:proofErr w:type="gramStart"/>
      <w:r w:rsidR="00683D84" w:rsidRPr="00A52421">
        <w:rPr>
          <w:rFonts w:ascii="Calibri" w:hAnsi="Calibri" w:cs="Calibri"/>
          <w:bCs/>
          <w:color w:val="auto"/>
          <w:sz w:val="22"/>
          <w:szCs w:val="22"/>
        </w:rPr>
        <w:t>:</w:t>
      </w:r>
      <w:r>
        <w:rPr>
          <w:rFonts w:ascii="Calibri" w:hAnsi="Calibri" w:cs="Calibri"/>
          <w:bCs/>
          <w:color w:val="auto"/>
          <w:sz w:val="22"/>
          <w:szCs w:val="22"/>
        </w:rPr>
        <w:tab/>
      </w:r>
      <w:r>
        <w:rPr>
          <w:rFonts w:ascii="Calibri" w:hAnsi="Calibri" w:cs="Calibri"/>
          <w:bCs/>
          <w:color w:val="auto"/>
          <w:sz w:val="22"/>
          <w:szCs w:val="22"/>
        </w:rPr>
        <w:tab/>
      </w:r>
      <w:r w:rsidR="00683D84">
        <w:rPr>
          <w:rFonts w:ascii="Calibri" w:hAnsi="Calibri" w:cs="Calibri"/>
          <w:color w:val="auto"/>
          <w:sz w:val="22"/>
          <w:szCs w:val="22"/>
        </w:rPr>
        <w:t>Atanas</w:t>
      </w:r>
      <w:proofErr w:type="gramEnd"/>
      <w:r w:rsidR="00683D84">
        <w:rPr>
          <w:rFonts w:ascii="Calibri" w:hAnsi="Calibri" w:cs="Calibri"/>
          <w:color w:val="auto"/>
          <w:sz w:val="22"/>
          <w:szCs w:val="22"/>
        </w:rPr>
        <w:t xml:space="preserve"> Temelkov</w:t>
      </w:r>
    </w:p>
    <w:p w14:paraId="22EEECD5" w14:textId="77777777" w:rsidR="00683D84" w:rsidRDefault="00683D84" w:rsidP="002A37C1">
      <w:pPr>
        <w:pStyle w:val="FITAnormal"/>
        <w:rPr>
          <w:rFonts w:ascii="Calibri" w:hAnsi="Calibri" w:cs="Calibri"/>
          <w:color w:val="auto"/>
          <w:sz w:val="22"/>
          <w:szCs w:val="22"/>
        </w:rPr>
      </w:pPr>
      <w:r>
        <w:rPr>
          <w:rFonts w:ascii="Calibri" w:hAnsi="Calibri" w:cs="Calibri"/>
          <w:b/>
          <w:color w:val="auto"/>
          <w:sz w:val="22"/>
          <w:szCs w:val="22"/>
        </w:rPr>
        <w:t xml:space="preserve">            </w:t>
      </w:r>
      <w:r>
        <w:rPr>
          <w:rFonts w:ascii="Calibri" w:hAnsi="Calibri" w:cs="Calibri"/>
          <w:b/>
          <w:color w:val="auto"/>
          <w:sz w:val="22"/>
          <w:szCs w:val="22"/>
        </w:rPr>
        <w:tab/>
      </w:r>
      <w:r w:rsidRPr="00A52421">
        <w:rPr>
          <w:rFonts w:ascii="Calibri" w:hAnsi="Calibri" w:cs="Calibri"/>
          <w:bCs/>
          <w:color w:val="auto"/>
          <w:sz w:val="22"/>
          <w:szCs w:val="22"/>
        </w:rPr>
        <w:t>Mobile phone</w:t>
      </w:r>
      <w:proofErr w:type="gramStart"/>
      <w:r w:rsidRPr="00A52421">
        <w:rPr>
          <w:rFonts w:ascii="Calibri" w:hAnsi="Calibri" w:cs="Calibri"/>
          <w:bCs/>
          <w:color w:val="auto"/>
          <w:sz w:val="22"/>
          <w:szCs w:val="22"/>
        </w:rPr>
        <w:t>:</w:t>
      </w:r>
      <w:r>
        <w:rPr>
          <w:rFonts w:ascii="Calibri" w:hAnsi="Calibri" w:cs="Calibri"/>
          <w:color w:val="auto"/>
          <w:sz w:val="22"/>
          <w:szCs w:val="22"/>
        </w:rPr>
        <w:t xml:space="preserve">  </w:t>
      </w:r>
      <w:r w:rsidR="002A37C1">
        <w:rPr>
          <w:rFonts w:ascii="Calibri" w:hAnsi="Calibri" w:cs="Calibri"/>
          <w:color w:val="auto"/>
          <w:sz w:val="22"/>
          <w:szCs w:val="22"/>
        </w:rPr>
        <w:t>+</w:t>
      </w:r>
      <w:proofErr w:type="gramEnd"/>
      <w:r w:rsidR="002A37C1">
        <w:rPr>
          <w:rFonts w:ascii="Calibri" w:hAnsi="Calibri" w:cs="Calibri"/>
          <w:color w:val="auto"/>
          <w:sz w:val="22"/>
          <w:szCs w:val="22"/>
        </w:rPr>
        <w:t xml:space="preserve"> 359 88 796 3009</w:t>
      </w:r>
    </w:p>
    <w:p w14:paraId="02D9B616" w14:textId="77777777" w:rsidR="006665F1" w:rsidRDefault="006665F1" w:rsidP="006665F1">
      <w:pPr>
        <w:pStyle w:val="FITAnormal"/>
        <w:ind w:firstLine="709"/>
        <w:jc w:val="left"/>
        <w:rPr>
          <w:rFonts w:ascii="Calibri" w:hAnsi="Calibri" w:cs="Calibri"/>
          <w:color w:val="00000A"/>
          <w:sz w:val="22"/>
          <w:szCs w:val="22"/>
          <w:lang w:val="it-IT"/>
        </w:rPr>
      </w:pPr>
    </w:p>
    <w:p w14:paraId="752B1E37" w14:textId="37E1B842" w:rsidR="006665F1" w:rsidRDefault="006665F1" w:rsidP="006665F1">
      <w:pPr>
        <w:pStyle w:val="FITAnormal"/>
        <w:ind w:firstLine="709"/>
        <w:rPr>
          <w:rFonts w:ascii="Calibri" w:hAnsi="Calibri" w:cs="Calibri"/>
          <w:color w:val="auto"/>
          <w:sz w:val="22"/>
          <w:szCs w:val="22"/>
        </w:rPr>
      </w:pPr>
      <w:r>
        <w:rPr>
          <w:rFonts w:ascii="Calibri" w:hAnsi="Calibri" w:cs="Calibri"/>
          <w:bCs/>
          <w:color w:val="auto"/>
          <w:sz w:val="22"/>
          <w:szCs w:val="22"/>
        </w:rPr>
        <w:t>Name</w:t>
      </w:r>
      <w:proofErr w:type="gramStart"/>
      <w:r w:rsidRPr="00A52421">
        <w:rPr>
          <w:rFonts w:ascii="Calibri" w:hAnsi="Calibri" w:cs="Calibri"/>
          <w:bCs/>
          <w:color w:val="auto"/>
          <w:sz w:val="22"/>
          <w:szCs w:val="22"/>
        </w:rPr>
        <w:t>:</w:t>
      </w:r>
      <w:r>
        <w:rPr>
          <w:rFonts w:ascii="Calibri" w:hAnsi="Calibri" w:cs="Calibri"/>
          <w:bCs/>
          <w:color w:val="auto"/>
          <w:sz w:val="22"/>
          <w:szCs w:val="22"/>
        </w:rPr>
        <w:tab/>
      </w:r>
      <w:r>
        <w:rPr>
          <w:rFonts w:ascii="Calibri" w:hAnsi="Calibri" w:cs="Calibri"/>
          <w:bCs/>
          <w:color w:val="auto"/>
          <w:sz w:val="22"/>
          <w:szCs w:val="22"/>
        </w:rPr>
        <w:tab/>
      </w:r>
      <w:r>
        <w:rPr>
          <w:rFonts w:ascii="Calibri" w:hAnsi="Calibri" w:cs="Calibri"/>
          <w:color w:val="auto"/>
          <w:sz w:val="22"/>
          <w:szCs w:val="22"/>
        </w:rPr>
        <w:t>Alexandar</w:t>
      </w:r>
      <w:proofErr w:type="gramEnd"/>
      <w:r>
        <w:rPr>
          <w:rFonts w:ascii="Calibri" w:hAnsi="Calibri" w:cs="Calibri"/>
          <w:color w:val="auto"/>
          <w:sz w:val="22"/>
          <w:szCs w:val="22"/>
        </w:rPr>
        <w:t xml:space="preserve"> </w:t>
      </w:r>
      <w:proofErr w:type="spellStart"/>
      <w:r>
        <w:rPr>
          <w:rFonts w:ascii="Calibri" w:hAnsi="Calibri" w:cs="Calibri"/>
          <w:color w:val="auto"/>
          <w:sz w:val="22"/>
          <w:szCs w:val="22"/>
        </w:rPr>
        <w:t>Pagkou</w:t>
      </w:r>
      <w:proofErr w:type="spellEnd"/>
    </w:p>
    <w:p w14:paraId="123314FA" w14:textId="4FFC10BC" w:rsidR="006665F1" w:rsidRDefault="006665F1" w:rsidP="006665F1">
      <w:pPr>
        <w:pStyle w:val="FITAnormal"/>
        <w:rPr>
          <w:rFonts w:ascii="Calibri" w:hAnsi="Calibri" w:cs="Calibri"/>
          <w:color w:val="auto"/>
          <w:sz w:val="22"/>
          <w:szCs w:val="22"/>
        </w:rPr>
      </w:pPr>
      <w:r>
        <w:rPr>
          <w:rFonts w:ascii="Calibri" w:hAnsi="Calibri" w:cs="Calibri"/>
          <w:b/>
          <w:color w:val="auto"/>
          <w:sz w:val="22"/>
          <w:szCs w:val="22"/>
        </w:rPr>
        <w:t xml:space="preserve">            </w:t>
      </w:r>
      <w:r>
        <w:rPr>
          <w:rFonts w:ascii="Calibri" w:hAnsi="Calibri" w:cs="Calibri"/>
          <w:b/>
          <w:color w:val="auto"/>
          <w:sz w:val="22"/>
          <w:szCs w:val="22"/>
        </w:rPr>
        <w:tab/>
      </w:r>
      <w:r w:rsidRPr="00A52421">
        <w:rPr>
          <w:rFonts w:ascii="Calibri" w:hAnsi="Calibri" w:cs="Calibri"/>
          <w:bCs/>
          <w:color w:val="auto"/>
          <w:sz w:val="22"/>
          <w:szCs w:val="22"/>
        </w:rPr>
        <w:t>Mobile phone</w:t>
      </w:r>
      <w:proofErr w:type="gramStart"/>
      <w:r w:rsidRPr="00A52421">
        <w:rPr>
          <w:rFonts w:ascii="Calibri" w:hAnsi="Calibri" w:cs="Calibri"/>
          <w:bCs/>
          <w:color w:val="auto"/>
          <w:sz w:val="22"/>
          <w:szCs w:val="22"/>
        </w:rPr>
        <w:t>:</w:t>
      </w:r>
      <w:r>
        <w:rPr>
          <w:rFonts w:ascii="Calibri" w:hAnsi="Calibri" w:cs="Calibri"/>
          <w:color w:val="auto"/>
          <w:sz w:val="22"/>
          <w:szCs w:val="22"/>
        </w:rPr>
        <w:t xml:space="preserve">  </w:t>
      </w:r>
      <w:r w:rsidRPr="006665F1">
        <w:rPr>
          <w:rFonts w:ascii="Calibri" w:hAnsi="Calibri" w:cs="Calibri"/>
          <w:color w:val="auto"/>
          <w:sz w:val="22"/>
          <w:szCs w:val="22"/>
        </w:rPr>
        <w:t>+</w:t>
      </w:r>
      <w:proofErr w:type="gramEnd"/>
      <w:r>
        <w:rPr>
          <w:rFonts w:ascii="Calibri" w:hAnsi="Calibri" w:cs="Calibri"/>
          <w:color w:val="auto"/>
          <w:sz w:val="22"/>
          <w:szCs w:val="22"/>
        </w:rPr>
        <w:t xml:space="preserve"> </w:t>
      </w:r>
      <w:r w:rsidRPr="006665F1">
        <w:rPr>
          <w:rFonts w:ascii="Calibri" w:hAnsi="Calibri" w:cs="Calibri"/>
          <w:color w:val="auto"/>
          <w:sz w:val="22"/>
          <w:szCs w:val="22"/>
        </w:rPr>
        <w:t>359</w:t>
      </w:r>
      <w:r>
        <w:rPr>
          <w:rFonts w:ascii="Calibri" w:hAnsi="Calibri" w:cs="Calibri"/>
          <w:color w:val="auto"/>
          <w:sz w:val="22"/>
          <w:szCs w:val="22"/>
        </w:rPr>
        <w:t xml:space="preserve"> </w:t>
      </w:r>
      <w:r w:rsidRPr="006665F1">
        <w:rPr>
          <w:rFonts w:ascii="Calibri" w:hAnsi="Calibri" w:cs="Calibri"/>
          <w:color w:val="auto"/>
          <w:sz w:val="22"/>
          <w:szCs w:val="22"/>
        </w:rPr>
        <w:t>88</w:t>
      </w:r>
      <w:r>
        <w:rPr>
          <w:rFonts w:ascii="Calibri" w:hAnsi="Calibri" w:cs="Calibri"/>
          <w:color w:val="auto"/>
          <w:sz w:val="22"/>
          <w:szCs w:val="22"/>
        </w:rPr>
        <w:t xml:space="preserve"> </w:t>
      </w:r>
      <w:r w:rsidRPr="006665F1">
        <w:rPr>
          <w:rFonts w:ascii="Calibri" w:hAnsi="Calibri" w:cs="Calibri"/>
          <w:color w:val="auto"/>
          <w:sz w:val="22"/>
          <w:szCs w:val="22"/>
        </w:rPr>
        <w:t>464</w:t>
      </w:r>
      <w:r>
        <w:rPr>
          <w:rFonts w:ascii="Calibri" w:hAnsi="Calibri" w:cs="Calibri"/>
          <w:color w:val="auto"/>
          <w:sz w:val="22"/>
          <w:szCs w:val="22"/>
        </w:rPr>
        <w:t xml:space="preserve"> </w:t>
      </w:r>
      <w:r w:rsidRPr="006665F1">
        <w:rPr>
          <w:rFonts w:ascii="Calibri" w:hAnsi="Calibri" w:cs="Calibri"/>
          <w:color w:val="auto"/>
          <w:sz w:val="22"/>
          <w:szCs w:val="22"/>
        </w:rPr>
        <w:t>0216</w:t>
      </w:r>
    </w:p>
    <w:p w14:paraId="362D4C6D" w14:textId="77777777" w:rsidR="006665F1" w:rsidRDefault="006665F1" w:rsidP="002A37C1">
      <w:pPr>
        <w:pStyle w:val="FITAnormal"/>
        <w:rPr>
          <w:rFonts w:ascii="Calibri" w:hAnsi="Calibri" w:cs="Calibri"/>
          <w:color w:val="auto"/>
          <w:sz w:val="22"/>
          <w:szCs w:val="22"/>
        </w:rPr>
      </w:pPr>
    </w:p>
    <w:p w14:paraId="00960AA1" w14:textId="77777777" w:rsidR="00B93C45" w:rsidRDefault="00B93C45" w:rsidP="00375193">
      <w:pPr>
        <w:pStyle w:val="FITAnormal"/>
        <w:rPr>
          <w:rFonts w:ascii="Calibri" w:hAnsi="Calibri" w:cs="Calibri"/>
          <w:b/>
          <w:color w:val="auto"/>
          <w:sz w:val="22"/>
          <w:szCs w:val="22"/>
        </w:rPr>
      </w:pPr>
    </w:p>
    <w:p w14:paraId="17227CDC" w14:textId="77777777" w:rsidR="00AB1F4F" w:rsidRDefault="00375193" w:rsidP="005C0432">
      <w:pPr>
        <w:pStyle w:val="FITAnormal"/>
        <w:jc w:val="center"/>
      </w:pPr>
      <w:r w:rsidRPr="007244A9">
        <w:rPr>
          <w:rFonts w:ascii="Calibri" w:hAnsi="Calibri" w:cs="Calibri"/>
          <w:caps/>
          <w:color w:val="002060"/>
          <w:kern w:val="28"/>
          <w:sz w:val="24"/>
          <w:szCs w:val="28"/>
        </w:rPr>
        <w:t>Looking forward to welcoming You in SOFIA, Bulgaria!</w:t>
      </w:r>
    </w:p>
    <w:sectPr w:rsidR="00AB1F4F" w:rsidSect="00EC3977">
      <w:headerReference w:type="default" r:id="rId31"/>
      <w:footerReference w:type="default" r:id="rId32"/>
      <w:pgSz w:w="11906" w:h="16838"/>
      <w:pgMar w:top="1008" w:right="1016" w:bottom="720" w:left="1134" w:header="144" w:footer="771" w:gutter="0"/>
      <w:cols w:space="708"/>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ECA96" w14:textId="77777777" w:rsidR="00184119" w:rsidRDefault="00184119">
      <w:r>
        <w:separator/>
      </w:r>
    </w:p>
  </w:endnote>
  <w:endnote w:type="continuationSeparator" w:id="0">
    <w:p w14:paraId="19AACECF" w14:textId="77777777" w:rsidR="00184119" w:rsidRDefault="0018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altName w:val="Calibri"/>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Source Sans Pro">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C9E22" w14:textId="5361A9DD" w:rsidR="00515C8C" w:rsidRDefault="00517C06" w:rsidP="00517C06">
    <w:pPr>
      <w:pStyle w:val="Footer"/>
      <w:tabs>
        <w:tab w:val="clear" w:pos="9638"/>
      </w:tabs>
      <w:ind w:left="-900" w:right="-504"/>
      <w:rPr>
        <w:rFonts w:ascii="Arial" w:hAnsi="Arial" w:cs="Arial"/>
        <w:color w:val="222222"/>
        <w:sz w:val="12"/>
        <w:szCs w:val="12"/>
      </w:rPr>
    </w:pPr>
    <w:r>
      <w:rPr>
        <w:noProof/>
      </w:rPr>
      <w:t xml:space="preserve">  </w:t>
    </w:r>
    <w:r w:rsidR="00BA14A8">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B93C45">
      <w:rPr>
        <w:rFonts w:ascii="Arial" w:hAnsi="Arial" w:cs="Arial"/>
        <w:color w:val="222222"/>
        <w:sz w:val="12"/>
        <w:szCs w:val="12"/>
      </w:rPr>
      <w:t xml:space="preserve">  </w:t>
    </w:r>
    <w:r w:rsidR="00515C8C">
      <w:rPr>
        <w:rFonts w:ascii="Arial" w:hAnsi="Arial" w:cs="Arial"/>
        <w:color w:val="222222"/>
        <w:sz w:val="12"/>
        <w:szCs w:val="12"/>
      </w:rPr>
      <w:tab/>
    </w:r>
    <w:r w:rsidR="004A5341">
      <w:rPr>
        <w:rFonts w:ascii="Arial" w:hAnsi="Arial" w:cs="Arial"/>
        <w:color w:val="222222"/>
        <w:sz w:val="12"/>
        <w:szCs w:val="12"/>
      </w:rPr>
      <w:t xml:space="preserve">    </w:t>
    </w:r>
    <w:r w:rsidR="00BA14A8">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0F70C0">
      <w:rPr>
        <w:rFonts w:ascii="Arial" w:hAnsi="Arial" w:cs="Arial"/>
        <w:color w:val="222222"/>
        <w:sz w:val="12"/>
        <w:szCs w:val="12"/>
      </w:rPr>
      <w:t xml:space="preserve">                  </w:t>
    </w:r>
    <w:r w:rsidR="00413205">
      <w:rPr>
        <w:rFonts w:ascii="Arial" w:hAnsi="Arial" w:cs="Arial"/>
        <w:color w:val="222222"/>
        <w:sz w:val="12"/>
        <w:szCs w:val="12"/>
      </w:rPr>
      <w:t xml:space="preserve"> </w:t>
    </w:r>
    <w:r w:rsidR="00BA14A8">
      <w:rPr>
        <w:rFonts w:ascii="Arial" w:hAnsi="Arial" w:cs="Arial"/>
        <w:color w:val="222222"/>
        <w:sz w:val="12"/>
        <w:szCs w:val="12"/>
      </w:rPr>
      <w:tab/>
    </w:r>
    <w:r w:rsidR="00BA14A8">
      <w:rPr>
        <w:rFonts w:ascii="Arial" w:hAnsi="Arial" w:cs="Arial"/>
        <w:color w:val="222222"/>
        <w:sz w:val="12"/>
        <w:szCs w:val="12"/>
      </w:rPr>
      <w:tab/>
    </w:r>
    <w:r w:rsidR="00E417B0">
      <w:rPr>
        <w:rFonts w:ascii="Arial" w:hAnsi="Arial" w:cs="Arial"/>
        <w:color w:val="222222"/>
        <w:sz w:val="12"/>
        <w:szCs w:val="12"/>
      </w:rPr>
      <w:tab/>
    </w:r>
    <w:r w:rsidR="00E417B0">
      <w:rPr>
        <w:rFonts w:ascii="Arial" w:hAnsi="Arial" w:cs="Arial"/>
        <w:color w:val="222222"/>
        <w:sz w:val="12"/>
        <w:szCs w:val="12"/>
      </w:rPr>
      <w:tab/>
    </w:r>
    <w:r w:rsidR="00E417B0">
      <w:rPr>
        <w:rFonts w:ascii="Arial" w:hAnsi="Arial" w:cs="Arial"/>
        <w:color w:val="222222"/>
        <w:sz w:val="12"/>
        <w:szCs w:val="12"/>
      </w:rPr>
      <w:t xml:space="preserve">Page </w:t>
    </w:r>
    <w:r w:rsidR="00BA14A8">
      <w:rPr>
        <w:rFonts w:ascii="Calibri" w:hAnsi="Calibri" w:cs="Calibri"/>
        <w:color w:val="222222"/>
        <w:sz w:val="18"/>
        <w:szCs w:val="18"/>
      </w:rPr>
      <w:fldChar w:fldCharType="begin"/>
    </w:r>
    <w:r w:rsidR="00BA14A8">
      <w:rPr>
        <w:rFonts w:ascii="Calibri" w:hAnsi="Calibri" w:cs="Calibri"/>
        <w:color w:val="222222"/>
        <w:sz w:val="18"/>
        <w:szCs w:val="18"/>
      </w:rPr>
      <w:instrText>PAGE   \* MERGEFORMAT</w:instrText>
    </w:r>
    <w:r w:rsidR="00BA14A8">
      <w:rPr>
        <w:rFonts w:ascii="Calibri" w:hAnsi="Calibri" w:cs="Calibri"/>
        <w:color w:val="222222"/>
        <w:sz w:val="18"/>
        <w:szCs w:val="18"/>
      </w:rPr>
      <w:fldChar w:fldCharType="separate"/>
    </w:r>
    <w:r w:rsidR="00BA14A8">
      <w:rPr>
        <w:rFonts w:ascii="Calibri" w:hAnsi="Calibri" w:cs="Calibri"/>
        <w:color w:val="222222"/>
        <w:sz w:val="18"/>
        <w:szCs w:val="18"/>
        <w:lang w:val="sl-SI"/>
      </w:rPr>
      <w:t>1</w:t>
    </w:r>
    <w:r w:rsidR="00BA14A8">
      <w:rPr>
        <w:rFonts w:ascii="Calibri" w:hAnsi="Calibri" w:cs="Calibri"/>
        <w:color w:val="222222"/>
        <w:sz w:val="18"/>
        <w:szCs w:val="18"/>
      </w:rPr>
      <w:fldChar w:fldCharType="end"/>
    </w:r>
    <w:r w:rsidR="00BA14A8">
      <w:rPr>
        <w:rFonts w:ascii="Calibri" w:hAnsi="Calibri" w:cs="Calibri"/>
        <w:color w:val="222222"/>
        <w:sz w:val="10"/>
        <w:szCs w:val="10"/>
      </w:rPr>
      <w:t xml:space="preserve"> </w:t>
    </w:r>
    <w:r w:rsidR="00BA14A8">
      <w:rPr>
        <w:rFonts w:ascii="Arial" w:hAnsi="Arial" w:cs="Arial"/>
        <w:color w:val="222222"/>
        <w:sz w:val="12"/>
        <w:szCs w:val="12"/>
      </w:rPr>
      <w:t xml:space="preserve">                     </w:t>
    </w:r>
  </w:p>
  <w:p w14:paraId="0B1B8B25" w14:textId="64BE5C60" w:rsidR="004A5341" w:rsidRDefault="00EC3977" w:rsidP="00BA14A8">
    <w:pPr>
      <w:pStyle w:val="Footer"/>
      <w:jc w:val="center"/>
      <w:rPr>
        <w:rFonts w:ascii="Arial" w:hAnsi="Arial" w:cs="Arial"/>
        <w:color w:val="222222"/>
        <w:sz w:val="12"/>
        <w:szCs w:val="12"/>
      </w:rPr>
    </w:pPr>
    <w:r>
      <w:rPr>
        <w:noProof/>
      </w:rPr>
      <w:drawing>
        <wp:anchor distT="0" distB="0" distL="114300" distR="114300" simplePos="0" relativeHeight="251659776" behindDoc="1" locked="0" layoutInCell="1" allowOverlap="1" wp14:anchorId="070CBD48" wp14:editId="75EAB30D">
          <wp:simplePos x="0" y="0"/>
          <wp:positionH relativeFrom="page">
            <wp:align>center</wp:align>
          </wp:positionH>
          <wp:positionV relativeFrom="paragraph">
            <wp:posOffset>130009</wp:posOffset>
          </wp:positionV>
          <wp:extent cx="7052310" cy="398145"/>
          <wp:effectExtent l="0" t="0" r="0" b="1905"/>
          <wp:wrapNone/>
          <wp:docPr id="163348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2310" cy="398145"/>
                  </a:xfrm>
                  <a:prstGeom prst="rect">
                    <a:avLst/>
                  </a:prstGeom>
                  <a:noFill/>
                  <a:ln>
                    <a:noFill/>
                  </a:ln>
                </pic:spPr>
              </pic:pic>
            </a:graphicData>
          </a:graphic>
        </wp:anchor>
      </w:drawing>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413205">
      <w:rPr>
        <w:rFonts w:ascii="Arial" w:hAnsi="Arial" w:cs="Arial"/>
        <w:color w:val="222222"/>
        <w:sz w:val="12"/>
        <w:szCs w:val="12"/>
      </w:rPr>
      <w:t xml:space="preserve">       </w:t>
    </w:r>
    <w:r w:rsidR="004A5341">
      <w:rPr>
        <w:rFonts w:ascii="Arial" w:hAnsi="Arial" w:cs="Arial"/>
        <w:color w:val="222222"/>
        <w:sz w:val="12"/>
        <w:szCs w:val="12"/>
      </w:rPr>
      <w:t xml:space="preserve">     </w:t>
    </w:r>
    <w:r w:rsidR="00515C8C">
      <w:rPr>
        <w:rFonts w:ascii="Arial" w:hAnsi="Arial" w:cs="Arial"/>
        <w:color w:val="222222"/>
        <w:sz w:val="12"/>
        <w:szCs w:val="12"/>
      </w:rPr>
      <w:t xml:space="preserve"> </w:t>
    </w:r>
    <w:r w:rsidR="00413205">
      <w:rPr>
        <w:rFonts w:ascii="Arial" w:hAnsi="Arial" w:cs="Arial"/>
        <w:color w:val="222222"/>
        <w:sz w:val="12"/>
        <w:szCs w:val="12"/>
      </w:rPr>
      <w:t xml:space="preserve">    </w:t>
    </w:r>
  </w:p>
  <w:p w14:paraId="3AB5C99B" w14:textId="2F535A93" w:rsidR="0092416E" w:rsidRPr="00574A2D" w:rsidRDefault="00EC3977" w:rsidP="00EC3977">
    <w:pPr>
      <w:pStyle w:val="Footer"/>
      <w:tabs>
        <w:tab w:val="left" w:pos="5860"/>
      </w:tabs>
      <w:rPr>
        <w:rFonts w:ascii="Arial" w:hAnsi="Arial" w:cs="Arial"/>
        <w:color w:val="222222"/>
        <w:sz w:val="12"/>
        <w:szCs w:val="12"/>
      </w:rPr>
    </w:pPr>
    <w:r>
      <w:rPr>
        <w:rFonts w:ascii="Arial" w:hAnsi="Arial" w:cs="Arial"/>
        <w:color w:val="222222"/>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C2C4C" w14:textId="77777777" w:rsidR="00184119" w:rsidRDefault="00184119">
      <w:r>
        <w:separator/>
      </w:r>
    </w:p>
  </w:footnote>
  <w:footnote w:type="continuationSeparator" w:id="0">
    <w:p w14:paraId="248EB1D7" w14:textId="77777777" w:rsidR="00184119" w:rsidRDefault="00184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B8753" w14:textId="77777777" w:rsidR="00B93C45" w:rsidRDefault="00B93C45">
    <w:pPr>
      <w:pStyle w:val="Header"/>
      <w:jc w:val="center"/>
    </w:pPr>
  </w:p>
  <w:p w14:paraId="18934F13" w14:textId="70C3B9E3" w:rsidR="00B93C45" w:rsidRDefault="00103341">
    <w:pPr>
      <w:pStyle w:val="Header"/>
      <w:rPr>
        <w:rFonts w:ascii="Calibri" w:hAnsi="Calibri" w:cs="Calibri"/>
        <w:b/>
        <w:color w:val="767171"/>
        <w:sz w:val="36"/>
        <w:szCs w:val="36"/>
      </w:rPr>
    </w:pPr>
    <w:r>
      <w:rPr>
        <w:noProof/>
      </w:rPr>
      <w:drawing>
        <wp:anchor distT="0" distB="0" distL="114300" distR="114300" simplePos="0" relativeHeight="251658752" behindDoc="1" locked="0" layoutInCell="1" allowOverlap="1" wp14:anchorId="76D884A4" wp14:editId="70078007">
          <wp:simplePos x="0" y="0"/>
          <wp:positionH relativeFrom="column">
            <wp:posOffset>4718436</wp:posOffset>
          </wp:positionH>
          <wp:positionV relativeFrom="paragraph">
            <wp:posOffset>145332</wp:posOffset>
          </wp:positionV>
          <wp:extent cx="1960599" cy="685282"/>
          <wp:effectExtent l="0" t="0" r="1905" b="635"/>
          <wp:wrapNone/>
          <wp:docPr id="1525276141" name="Picture 1" descr="A logo with a number and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57128" name="Picture 1" descr="A logo with a number and a 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60599" cy="685282"/>
                  </a:xfrm>
                  <a:prstGeom prst="rect">
                    <a:avLst/>
                  </a:prstGeom>
                </pic:spPr>
              </pic:pic>
            </a:graphicData>
          </a:graphic>
          <wp14:sizeRelH relativeFrom="margin">
            <wp14:pctWidth>0</wp14:pctWidth>
          </wp14:sizeRelH>
          <wp14:sizeRelV relativeFrom="margin">
            <wp14:pctHeight>0</wp14:pctHeight>
          </wp14:sizeRelV>
        </wp:anchor>
      </w:drawing>
    </w:r>
    <w:r w:rsidR="00EB3F0A">
      <w:rPr>
        <w:rFonts w:ascii="Calibri" w:hAnsi="Calibri" w:cs="Calibri"/>
        <w:b/>
        <w:noProof/>
        <w:color w:val="767171"/>
        <w:sz w:val="36"/>
        <w:szCs w:val="36"/>
      </w:rPr>
      <w:drawing>
        <wp:anchor distT="0" distB="0" distL="114300" distR="114300" simplePos="0" relativeHeight="251657728" behindDoc="1" locked="0" layoutInCell="1" allowOverlap="1" wp14:anchorId="4AC794E2" wp14:editId="203149DD">
          <wp:simplePos x="0" y="0"/>
          <wp:positionH relativeFrom="column">
            <wp:posOffset>663437</wp:posOffset>
          </wp:positionH>
          <wp:positionV relativeFrom="paragraph">
            <wp:posOffset>76007</wp:posOffset>
          </wp:positionV>
          <wp:extent cx="731520" cy="822960"/>
          <wp:effectExtent l="0" t="0" r="0" b="0"/>
          <wp:wrapNone/>
          <wp:docPr id="9291917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pic:spPr>
              </pic:pic>
            </a:graphicData>
          </a:graphic>
          <wp14:sizeRelH relativeFrom="page">
            <wp14:pctWidth>0</wp14:pctWidth>
          </wp14:sizeRelH>
          <wp14:sizeRelV relativeFrom="page">
            <wp14:pctHeight>0</wp14:pctHeight>
          </wp14:sizeRelV>
        </wp:anchor>
      </w:drawing>
    </w:r>
    <w:r w:rsidR="00EB3F0A">
      <w:rPr>
        <w:noProof/>
      </w:rPr>
      <w:drawing>
        <wp:anchor distT="0" distB="0" distL="114300" distR="114300" simplePos="0" relativeHeight="251656704" behindDoc="1" locked="0" layoutInCell="1" allowOverlap="1" wp14:anchorId="651120CF" wp14:editId="2EDCFD40">
          <wp:simplePos x="0" y="0"/>
          <wp:positionH relativeFrom="column">
            <wp:posOffset>-179705</wp:posOffset>
          </wp:positionH>
          <wp:positionV relativeFrom="paragraph">
            <wp:posOffset>83820</wp:posOffset>
          </wp:positionV>
          <wp:extent cx="791845" cy="893445"/>
          <wp:effectExtent l="0" t="0" r="8255" b="1905"/>
          <wp:wrapNone/>
          <wp:docPr id="17439499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1845" cy="8934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93C45">
      <w:rPr>
        <w:lang w:val="sl-SI"/>
      </w:rPr>
      <w:t xml:space="preserve">                                                                                                                                     </w:t>
    </w:r>
  </w:p>
  <w:p w14:paraId="664D5029" w14:textId="2610E23B" w:rsidR="00B93C45" w:rsidRPr="005F05F6" w:rsidRDefault="00B93C45">
    <w:pPr>
      <w:pStyle w:val="FITAnormal"/>
      <w:jc w:val="center"/>
      <w:rPr>
        <w:rFonts w:ascii="Calibri" w:hAnsi="Calibri" w:cs="Calibri"/>
        <w:b/>
        <w:color w:val="002060"/>
        <w:sz w:val="32"/>
        <w:szCs w:val="32"/>
      </w:rPr>
    </w:pPr>
    <w:r w:rsidRPr="005F05F6">
      <w:rPr>
        <w:rFonts w:ascii="Calibri" w:hAnsi="Calibri" w:cs="Calibri"/>
        <w:b/>
        <w:color w:val="002060"/>
        <w:sz w:val="36"/>
        <w:szCs w:val="36"/>
      </w:rPr>
      <w:t>202</w:t>
    </w:r>
    <w:r w:rsidR="00103341">
      <w:rPr>
        <w:rFonts w:ascii="Calibri" w:hAnsi="Calibri" w:cs="Calibri"/>
        <w:b/>
        <w:color w:val="002060"/>
        <w:sz w:val="36"/>
        <w:szCs w:val="36"/>
      </w:rPr>
      <w:t>5</w:t>
    </w:r>
    <w:r w:rsidRPr="005F05F6">
      <w:rPr>
        <w:rFonts w:ascii="Calibri" w:hAnsi="Calibri" w:cs="Calibri"/>
        <w:b/>
        <w:color w:val="002060"/>
        <w:sz w:val="36"/>
        <w:szCs w:val="36"/>
      </w:rPr>
      <w:t xml:space="preserve"> European Youth Cup 1</w:t>
    </w:r>
    <w:r w:rsidRPr="005F05F6">
      <w:rPr>
        <w:rFonts w:ascii="Calibri" w:hAnsi="Calibri" w:cs="Calibri"/>
        <w:b/>
        <w:color w:val="002060"/>
        <w:sz w:val="36"/>
        <w:szCs w:val="36"/>
        <w:vertAlign w:val="superscript"/>
      </w:rPr>
      <w:t>st</w:t>
    </w:r>
    <w:r w:rsidRPr="005F05F6">
      <w:rPr>
        <w:rFonts w:ascii="Calibri" w:hAnsi="Calibri" w:cs="Calibri"/>
        <w:b/>
        <w:color w:val="002060"/>
        <w:sz w:val="36"/>
        <w:szCs w:val="36"/>
      </w:rPr>
      <w:t xml:space="preserve"> Leg</w:t>
    </w:r>
    <w:r w:rsidR="00103341" w:rsidRPr="00103341">
      <w:rPr>
        <w:noProof/>
      </w:rPr>
      <w:t xml:space="preserve"> </w:t>
    </w:r>
  </w:p>
  <w:p w14:paraId="3F0920F1" w14:textId="02D3439A" w:rsidR="00B93C45" w:rsidRPr="005F05F6" w:rsidRDefault="002D578F">
    <w:pPr>
      <w:pStyle w:val="FITAnormal"/>
      <w:jc w:val="center"/>
      <w:rPr>
        <w:rFonts w:ascii="Calibri" w:hAnsi="Calibri" w:cs="Calibri"/>
        <w:b/>
        <w:color w:val="002060"/>
        <w:sz w:val="18"/>
        <w:szCs w:val="18"/>
      </w:rPr>
    </w:pPr>
    <w:r w:rsidRPr="005F05F6">
      <w:rPr>
        <w:rFonts w:ascii="Calibri" w:hAnsi="Calibri" w:cs="Calibri"/>
        <w:b/>
        <w:color w:val="002060"/>
        <w:sz w:val="32"/>
        <w:szCs w:val="32"/>
      </w:rPr>
      <w:t>Sofia</w:t>
    </w:r>
    <w:r w:rsidR="00B93C45" w:rsidRPr="005F05F6">
      <w:rPr>
        <w:rFonts w:ascii="Calibri" w:hAnsi="Calibri" w:cs="Calibri"/>
        <w:b/>
        <w:color w:val="002060"/>
        <w:sz w:val="32"/>
        <w:szCs w:val="32"/>
      </w:rPr>
      <w:t xml:space="preserve"> – </w:t>
    </w:r>
    <w:r w:rsidRPr="005F05F6">
      <w:rPr>
        <w:rFonts w:ascii="Calibri" w:hAnsi="Calibri" w:cs="Calibri"/>
        <w:b/>
        <w:color w:val="002060"/>
        <w:sz w:val="32"/>
        <w:szCs w:val="32"/>
      </w:rPr>
      <w:t>BUL</w:t>
    </w:r>
    <w:r w:rsidR="00B93C45" w:rsidRPr="005F05F6">
      <w:rPr>
        <w:rFonts w:ascii="Calibri" w:hAnsi="Calibri" w:cs="Calibri"/>
        <w:b/>
        <w:color w:val="002060"/>
        <w:sz w:val="32"/>
        <w:szCs w:val="32"/>
      </w:rPr>
      <w:t>, 1</w:t>
    </w:r>
    <w:r w:rsidR="00103341">
      <w:rPr>
        <w:rFonts w:ascii="Calibri" w:hAnsi="Calibri" w:cs="Calibri"/>
        <w:b/>
        <w:color w:val="002060"/>
        <w:sz w:val="32"/>
        <w:szCs w:val="32"/>
      </w:rPr>
      <w:t>2</w:t>
    </w:r>
    <w:r w:rsidR="00B93C45" w:rsidRPr="005F05F6">
      <w:rPr>
        <w:rFonts w:ascii="Calibri" w:hAnsi="Calibri" w:cs="Calibri"/>
        <w:b/>
        <w:color w:val="002060"/>
        <w:sz w:val="32"/>
        <w:szCs w:val="32"/>
      </w:rPr>
      <w:t>-</w:t>
    </w:r>
    <w:r w:rsidR="00103341">
      <w:rPr>
        <w:rFonts w:ascii="Calibri" w:hAnsi="Calibri" w:cs="Calibri"/>
        <w:b/>
        <w:color w:val="002060"/>
        <w:sz w:val="32"/>
        <w:szCs w:val="32"/>
      </w:rPr>
      <w:t>17</w:t>
    </w:r>
    <w:r w:rsidR="00B93C45" w:rsidRPr="005F05F6">
      <w:rPr>
        <w:rFonts w:ascii="Calibri" w:hAnsi="Calibri" w:cs="Calibri"/>
        <w:b/>
        <w:color w:val="002060"/>
        <w:sz w:val="32"/>
        <w:szCs w:val="32"/>
      </w:rPr>
      <w:t xml:space="preserve"> </w:t>
    </w:r>
    <w:r w:rsidR="00103341">
      <w:rPr>
        <w:rFonts w:ascii="Calibri" w:hAnsi="Calibri" w:cs="Calibri"/>
        <w:b/>
        <w:color w:val="002060"/>
        <w:sz w:val="32"/>
        <w:szCs w:val="32"/>
      </w:rPr>
      <w:t xml:space="preserve">May </w:t>
    </w:r>
    <w:r w:rsidR="00B93C45" w:rsidRPr="005F05F6">
      <w:rPr>
        <w:rFonts w:ascii="Calibri" w:hAnsi="Calibri" w:cs="Calibri"/>
        <w:b/>
        <w:color w:val="002060"/>
        <w:sz w:val="32"/>
        <w:szCs w:val="32"/>
      </w:rPr>
      <w:t>202</w:t>
    </w:r>
    <w:r w:rsidR="00103341">
      <w:rPr>
        <w:rFonts w:ascii="Calibri" w:hAnsi="Calibri" w:cs="Calibri"/>
        <w:b/>
        <w:color w:val="002060"/>
        <w:sz w:val="32"/>
        <w:szCs w:val="32"/>
      </w:rPr>
      <w:t>5</w:t>
    </w:r>
  </w:p>
  <w:p w14:paraId="5C41948B" w14:textId="77777777" w:rsidR="00B93C45" w:rsidRDefault="00B93C45">
    <w:pPr>
      <w:pStyle w:val="FITAnormal"/>
      <w:jc w:val="center"/>
      <w:rPr>
        <w:rFonts w:ascii="Calibri" w:hAnsi="Calibri" w:cs="Calibri"/>
        <w:b/>
        <w:color w:val="767171"/>
        <w:sz w:val="18"/>
        <w:szCs w:val="18"/>
      </w:rPr>
    </w:pPr>
  </w:p>
  <w:p w14:paraId="5AEC6DEA" w14:textId="5326B328" w:rsidR="00B93C45" w:rsidRDefault="00B93C45">
    <w:pPr>
      <w:pStyle w:val="FITAnormal"/>
      <w:jc w:val="center"/>
    </w:pPr>
    <w:r>
      <w:rPr>
        <w:rFonts w:ascii="Calibri" w:hAnsi="Calibri" w:cs="Calibri"/>
        <w:b/>
        <w:color w:val="767171"/>
      </w:rPr>
      <w:t>Version 1.</w:t>
    </w:r>
    <w:r w:rsidR="007E2014">
      <w:rPr>
        <w:rFonts w:ascii="Calibri" w:hAnsi="Calibri" w:cs="Calibri"/>
        <w:b/>
        <w:color w:val="767171"/>
        <w:lang w:val="bg-BG"/>
      </w:rPr>
      <w:t>1</w:t>
    </w:r>
    <w:r>
      <w:rPr>
        <w:rFonts w:ascii="Calibri" w:hAnsi="Calibri" w:cs="Calibri"/>
        <w:b/>
        <w:color w:val="767171"/>
      </w:rPr>
      <w:t xml:space="preserve"> – </w:t>
    </w:r>
    <w:r w:rsidR="00103341">
      <w:rPr>
        <w:rFonts w:ascii="Calibri" w:hAnsi="Calibri" w:cs="Calibri"/>
        <w:b/>
        <w:color w:val="767171"/>
      </w:rPr>
      <w:t>11</w:t>
    </w:r>
    <w:r w:rsidR="00E02215">
      <w:rPr>
        <w:rFonts w:ascii="Calibri" w:hAnsi="Calibri" w:cs="Calibri"/>
        <w:b/>
        <w:color w:val="767171"/>
      </w:rPr>
      <w:t xml:space="preserve"> </w:t>
    </w:r>
    <w:r w:rsidR="007E2014">
      <w:rPr>
        <w:rFonts w:ascii="Calibri" w:hAnsi="Calibri" w:cs="Calibri"/>
        <w:b/>
        <w:color w:val="767171"/>
      </w:rPr>
      <w:t>December</w:t>
    </w:r>
    <w:r w:rsidR="00E02215">
      <w:rPr>
        <w:rFonts w:ascii="Calibri" w:hAnsi="Calibri" w:cs="Calibri"/>
        <w:b/>
        <w:color w:val="767171"/>
      </w:rPr>
      <w:t xml:space="preserve"> 202</w:t>
    </w:r>
    <w:r w:rsidR="004C0C76">
      <w:rPr>
        <w:rFonts w:ascii="Calibri" w:hAnsi="Calibri" w:cs="Calibri"/>
        <w:b/>
        <w:color w:val="767171"/>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color w:val="00000A"/>
        <w:sz w:val="22"/>
        <w:szCs w:val="22"/>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A"/>
        <w:sz w:val="22"/>
        <w:szCs w:val="22"/>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A"/>
        <w:sz w:val="22"/>
        <w:szCs w:val="22"/>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color w:val="0168AC"/>
        <w:sz w:val="22"/>
        <w:szCs w:val="22"/>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168AC"/>
        <w:sz w:val="22"/>
        <w:szCs w:val="22"/>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168AC"/>
        <w:sz w:val="22"/>
        <w:szCs w:val="22"/>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16cid:durableId="1513913142">
    <w:abstractNumId w:val="0"/>
  </w:num>
  <w:num w:numId="2" w16cid:durableId="533541897">
    <w:abstractNumId w:val="1"/>
  </w:num>
  <w:num w:numId="3" w16cid:durableId="1950550790">
    <w:abstractNumId w:val="2"/>
  </w:num>
  <w:num w:numId="4" w16cid:durableId="3195040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2D"/>
    <w:rsid w:val="0001079D"/>
    <w:rsid w:val="00041A4C"/>
    <w:rsid w:val="00051BEE"/>
    <w:rsid w:val="00074BFB"/>
    <w:rsid w:val="000F1340"/>
    <w:rsid w:val="000F29BE"/>
    <w:rsid w:val="000F6C8C"/>
    <w:rsid w:val="000F70C0"/>
    <w:rsid w:val="00103341"/>
    <w:rsid w:val="00107275"/>
    <w:rsid w:val="0013585B"/>
    <w:rsid w:val="00150DFE"/>
    <w:rsid w:val="0016567F"/>
    <w:rsid w:val="001661CC"/>
    <w:rsid w:val="00184119"/>
    <w:rsid w:val="001C0F9C"/>
    <w:rsid w:val="00206AF7"/>
    <w:rsid w:val="00280612"/>
    <w:rsid w:val="00280CA1"/>
    <w:rsid w:val="002A37C1"/>
    <w:rsid w:val="002C4A37"/>
    <w:rsid w:val="002D578F"/>
    <w:rsid w:val="00320D28"/>
    <w:rsid w:val="00335F97"/>
    <w:rsid w:val="003742FA"/>
    <w:rsid w:val="00375193"/>
    <w:rsid w:val="00380BE5"/>
    <w:rsid w:val="003A1D87"/>
    <w:rsid w:val="003E2CD3"/>
    <w:rsid w:val="00413205"/>
    <w:rsid w:val="00416412"/>
    <w:rsid w:val="00421EA6"/>
    <w:rsid w:val="004512D0"/>
    <w:rsid w:val="00471B7D"/>
    <w:rsid w:val="004A5341"/>
    <w:rsid w:val="004B723C"/>
    <w:rsid w:val="004C0C76"/>
    <w:rsid w:val="004C15E9"/>
    <w:rsid w:val="004F2813"/>
    <w:rsid w:val="00515755"/>
    <w:rsid w:val="00515C8C"/>
    <w:rsid w:val="00517C06"/>
    <w:rsid w:val="005271B1"/>
    <w:rsid w:val="00574A2D"/>
    <w:rsid w:val="005B50CE"/>
    <w:rsid w:val="005C0432"/>
    <w:rsid w:val="005D0B17"/>
    <w:rsid w:val="005F05F6"/>
    <w:rsid w:val="005F0A83"/>
    <w:rsid w:val="005F5798"/>
    <w:rsid w:val="006348CF"/>
    <w:rsid w:val="00635096"/>
    <w:rsid w:val="00635655"/>
    <w:rsid w:val="00662E58"/>
    <w:rsid w:val="006635B8"/>
    <w:rsid w:val="006636B7"/>
    <w:rsid w:val="006665F1"/>
    <w:rsid w:val="00667237"/>
    <w:rsid w:val="00683D84"/>
    <w:rsid w:val="006C1D03"/>
    <w:rsid w:val="00715267"/>
    <w:rsid w:val="00717526"/>
    <w:rsid w:val="007244A9"/>
    <w:rsid w:val="00751C1F"/>
    <w:rsid w:val="007566F3"/>
    <w:rsid w:val="007E2014"/>
    <w:rsid w:val="008226D4"/>
    <w:rsid w:val="00823D2F"/>
    <w:rsid w:val="008450C8"/>
    <w:rsid w:val="00850D4F"/>
    <w:rsid w:val="00852C70"/>
    <w:rsid w:val="008D2232"/>
    <w:rsid w:val="00906176"/>
    <w:rsid w:val="00921296"/>
    <w:rsid w:val="0092416E"/>
    <w:rsid w:val="009630E6"/>
    <w:rsid w:val="00987BC2"/>
    <w:rsid w:val="00993FA4"/>
    <w:rsid w:val="009D3C4B"/>
    <w:rsid w:val="00A05103"/>
    <w:rsid w:val="00A52421"/>
    <w:rsid w:val="00AA2CD5"/>
    <w:rsid w:val="00AB1F4F"/>
    <w:rsid w:val="00AC1AF2"/>
    <w:rsid w:val="00AD22A4"/>
    <w:rsid w:val="00B30342"/>
    <w:rsid w:val="00B93C45"/>
    <w:rsid w:val="00BA0E8D"/>
    <w:rsid w:val="00BA14A8"/>
    <w:rsid w:val="00BC74BC"/>
    <w:rsid w:val="00BD62D8"/>
    <w:rsid w:val="00BD7DA5"/>
    <w:rsid w:val="00BE0512"/>
    <w:rsid w:val="00BE1039"/>
    <w:rsid w:val="00BE20A7"/>
    <w:rsid w:val="00BF7F24"/>
    <w:rsid w:val="00CA26EF"/>
    <w:rsid w:val="00CD0485"/>
    <w:rsid w:val="00D3280D"/>
    <w:rsid w:val="00D667DA"/>
    <w:rsid w:val="00DC4BDA"/>
    <w:rsid w:val="00DF42AD"/>
    <w:rsid w:val="00E00A1A"/>
    <w:rsid w:val="00E02215"/>
    <w:rsid w:val="00E23ADB"/>
    <w:rsid w:val="00E31498"/>
    <w:rsid w:val="00E417B0"/>
    <w:rsid w:val="00E816DE"/>
    <w:rsid w:val="00E93AB0"/>
    <w:rsid w:val="00EB32B3"/>
    <w:rsid w:val="00EB3F0A"/>
    <w:rsid w:val="00EC3977"/>
    <w:rsid w:val="00F042F6"/>
    <w:rsid w:val="00F467F9"/>
    <w:rsid w:val="00F50CC0"/>
    <w:rsid w:val="00F81200"/>
    <w:rsid w:val="00FA7994"/>
    <w:rsid w:val="00FB1B95"/>
    <w:rsid w:val="00FB47F3"/>
    <w:rsid w:val="00FB52C9"/>
    <w:rsid w:val="00FC0B54"/>
    <w:rsid w:val="00FC0C35"/>
    <w:rsid w:val="00FD62A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2BF0FB"/>
  <w15:chartTrackingRefBased/>
  <w15:docId w15:val="{E0E979B6-E966-2B4F-B9CC-288C650AA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C1F"/>
    <w:pPr>
      <w:suppressAutoHyphens/>
    </w:pPr>
    <w:rPr>
      <w:rFonts w:ascii="Cambria" w:eastAsia="MS Mincho" w:hAnsi="Cambria" w:cs="Lucida Sans"/>
      <w:kern w:val="1"/>
      <w:sz w:val="24"/>
      <w:szCs w:val="24"/>
      <w:lang w:val="it-IT" w:eastAsia="hi-IN" w:bidi="hi-IN"/>
    </w:rPr>
  </w:style>
  <w:style w:type="paragraph" w:styleId="Heading1">
    <w:name w:val="heading 1"/>
    <w:basedOn w:val="Normal"/>
    <w:next w:val="Normal"/>
    <w:qFormat/>
    <w:pPr>
      <w:keepNext/>
      <w:numPr>
        <w:numId w:val="1"/>
      </w:numPr>
      <w:spacing w:before="240" w:after="60"/>
      <w:ind w:left="0" w:firstLine="0"/>
      <w:outlineLvl w:val="0"/>
    </w:pPr>
    <w:rPr>
      <w:rFonts w:ascii="Arial" w:eastAsia="Batang" w:hAnsi="Arial" w:cs="Arial"/>
      <w:b/>
      <w:sz w:val="32"/>
      <w:szCs w:val="20"/>
      <w:lang w:val="en-US"/>
    </w:rPr>
  </w:style>
  <w:style w:type="paragraph" w:styleId="Heading2">
    <w:name w:val="heading 2"/>
    <w:basedOn w:val="Normal"/>
    <w:next w:val="Normal"/>
    <w:qFormat/>
    <w:pPr>
      <w:keepNext/>
      <w:numPr>
        <w:ilvl w:val="1"/>
        <w:numId w:val="1"/>
      </w:numPr>
      <w:spacing w:before="240" w:after="60"/>
      <w:ind w:left="0" w:firstLine="0"/>
      <w:outlineLvl w:val="1"/>
    </w:pPr>
    <w:rPr>
      <w:rFonts w:ascii="Arial" w:eastAsia="Batang" w:hAnsi="Arial" w:cs="Arial"/>
      <w:b/>
      <w:bCs/>
      <w:i/>
      <w:iCs/>
      <w:sz w:val="28"/>
      <w:szCs w:val="28"/>
      <w:lang w:val="en-US"/>
    </w:rPr>
  </w:style>
  <w:style w:type="paragraph" w:styleId="Heading3">
    <w:name w:val="heading 3"/>
    <w:basedOn w:val="Normal"/>
    <w:next w:val="Normal"/>
    <w:qFormat/>
    <w:pPr>
      <w:keepNext/>
      <w:numPr>
        <w:ilvl w:val="2"/>
        <w:numId w:val="1"/>
      </w:numPr>
      <w:spacing w:before="240" w:after="60"/>
      <w:ind w:left="0" w:firstLine="0"/>
      <w:outlineLvl w:val="2"/>
    </w:pPr>
    <w:rPr>
      <w:rFonts w:ascii="Arial" w:eastAsia="Batang" w:hAnsi="Arial" w:cs="Arial"/>
      <w:b/>
      <w:bCs/>
      <w:sz w:val="26"/>
      <w:szCs w:val="26"/>
      <w:lang w:val="en-US"/>
    </w:rPr>
  </w:style>
  <w:style w:type="paragraph" w:styleId="Heading5">
    <w:name w:val="heading 5"/>
    <w:basedOn w:val="Normal"/>
    <w:next w:val="Normal"/>
    <w:qFormat/>
    <w:pPr>
      <w:numPr>
        <w:ilvl w:val="4"/>
        <w:numId w:val="1"/>
      </w:numPr>
      <w:spacing w:before="240" w:after="60"/>
      <w:ind w:left="0" w:firstLine="0"/>
      <w:outlineLvl w:val="4"/>
    </w:pPr>
    <w:rPr>
      <w:rFonts w:ascii="Calibri" w:eastAsia="NSimSu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0A"/>
      <w:sz w:val="22"/>
      <w:szCs w:val="22"/>
      <w:lang w:val="en-GB"/>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color w:val="0168AC"/>
      <w:sz w:val="22"/>
      <w:szCs w:val="22"/>
      <w:lang w:val="en-GB"/>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DefaultParagraphFont1">
    <w:name w:val="Default Paragraph Font1"/>
  </w:style>
  <w:style w:type="character" w:customStyle="1" w:styleId="HeaderChar">
    <w:name w:val="Header Char"/>
    <w:rPr>
      <w:rFonts w:ascii="Cambria" w:eastAsia="MS Mincho" w:hAnsi="Cambria" w:cs="Cambria"/>
      <w:sz w:val="24"/>
      <w:szCs w:val="24"/>
      <w:lang w:val="it-IT" w:eastAsia="ar-SA" w:bidi="ar-SA"/>
    </w:rPr>
  </w:style>
  <w:style w:type="character" w:customStyle="1" w:styleId="FooterChar">
    <w:name w:val="Footer Char"/>
    <w:rPr>
      <w:rFonts w:ascii="Cambria" w:eastAsia="MS Mincho" w:hAnsi="Cambria" w:cs="Cambria"/>
      <w:sz w:val="24"/>
      <w:szCs w:val="24"/>
      <w:lang w:val="it-IT" w:eastAsia="ar-SA" w:bidi="ar-SA"/>
    </w:rPr>
  </w:style>
  <w:style w:type="character" w:styleId="Hyperlink">
    <w:name w:val="Hyperlink"/>
    <w:rPr>
      <w:rFonts w:cs="Times New Roman"/>
      <w:color w:val="0000FF"/>
      <w:u w:val="single"/>
    </w:rPr>
  </w:style>
  <w:style w:type="character" w:customStyle="1" w:styleId="FollowedHyperlink1">
    <w:name w:val="FollowedHyperlink1"/>
    <w:rPr>
      <w:color w:val="800080"/>
      <w:u w:val="single"/>
    </w:rPr>
  </w:style>
  <w:style w:type="character" w:customStyle="1" w:styleId="BalloonTextChar">
    <w:name w:val="Balloon Text Char"/>
    <w:rPr>
      <w:rFonts w:ascii="Tahoma" w:eastAsia="MS Mincho" w:hAnsi="Tahoma" w:cs="Tahoma"/>
      <w:sz w:val="16"/>
      <w:szCs w:val="16"/>
    </w:rPr>
  </w:style>
  <w:style w:type="character" w:customStyle="1" w:styleId="Heading1Char">
    <w:name w:val="Heading 1 Char"/>
    <w:rPr>
      <w:rFonts w:ascii="Arial" w:eastAsia="Batang" w:hAnsi="Arial" w:cs="Arial"/>
      <w:b/>
      <w:kern w:val="1"/>
      <w:sz w:val="32"/>
      <w:lang w:val="en-US"/>
    </w:rPr>
  </w:style>
  <w:style w:type="character" w:customStyle="1" w:styleId="Heading2Char">
    <w:name w:val="Heading 2 Char"/>
    <w:rPr>
      <w:rFonts w:ascii="Arial" w:eastAsia="Batang" w:hAnsi="Arial" w:cs="Arial"/>
      <w:b/>
      <w:bCs/>
      <w:i/>
      <w:iCs/>
      <w:sz w:val="28"/>
      <w:szCs w:val="28"/>
      <w:lang w:val="en-US"/>
    </w:rPr>
  </w:style>
  <w:style w:type="character" w:customStyle="1" w:styleId="Heading3Char">
    <w:name w:val="Heading 3 Char"/>
    <w:rPr>
      <w:rFonts w:ascii="Arial" w:eastAsia="Batang" w:hAnsi="Arial" w:cs="Arial"/>
      <w:b/>
      <w:bCs/>
      <w:sz w:val="26"/>
      <w:szCs w:val="26"/>
      <w:lang w:val="en-US"/>
    </w:rPr>
  </w:style>
  <w:style w:type="character" w:customStyle="1" w:styleId="FITA1">
    <w:name w:val="FITA 1"/>
    <w:rPr>
      <w:rFonts w:ascii="Verdana" w:hAnsi="Verdana" w:cs="Verdana"/>
      <w:b/>
      <w:color w:val="0168AC"/>
      <w:sz w:val="36"/>
    </w:rPr>
  </w:style>
  <w:style w:type="character" w:customStyle="1" w:styleId="FITA2">
    <w:name w:val="FITA 2"/>
    <w:rPr>
      <w:rFonts w:ascii="Verdana" w:hAnsi="Verdana" w:cs="Verdana"/>
      <w:b/>
      <w:color w:val="0168AC"/>
      <w:sz w:val="27"/>
    </w:rPr>
  </w:style>
  <w:style w:type="character" w:customStyle="1" w:styleId="FITA3">
    <w:name w:val="FITA 3"/>
    <w:rPr>
      <w:rFonts w:ascii="Verdana" w:hAnsi="Verdana" w:cs="Verdana"/>
      <w:b/>
      <w:color w:val="5899C4"/>
      <w:sz w:val="20"/>
    </w:rPr>
  </w:style>
  <w:style w:type="character" w:customStyle="1" w:styleId="Numrodepage1">
    <w:name w:val="Numéro de page1"/>
  </w:style>
  <w:style w:type="character" w:customStyle="1" w:styleId="TitleChar">
    <w:name w:val="Title Char"/>
    <w:rPr>
      <w:rFonts w:ascii="Cambria" w:hAnsi="Cambria" w:cs="Cambria"/>
      <w:b/>
      <w:kern w:val="1"/>
      <w:sz w:val="32"/>
      <w:lang w:val="en-US"/>
    </w:rPr>
  </w:style>
  <w:style w:type="character" w:customStyle="1" w:styleId="BodyText3Char">
    <w:name w:val="Body Text 3 Char"/>
    <w:rPr>
      <w:rFonts w:ascii="Verdana" w:hAnsi="Verdana" w:cs="Verdana"/>
      <w:sz w:val="24"/>
      <w:lang w:val="en-GB"/>
    </w:rPr>
  </w:style>
  <w:style w:type="character" w:customStyle="1" w:styleId="BodyText2Char">
    <w:name w:val="Body Text 2 Char"/>
    <w:rPr>
      <w:rFonts w:ascii="Calibri" w:hAnsi="Calibri" w:cs="Calibri"/>
      <w:sz w:val="22"/>
      <w:lang w:val="da-DK"/>
    </w:rPr>
  </w:style>
  <w:style w:type="character" w:customStyle="1" w:styleId="jqtooltip">
    <w:name w:val="jq_tooltip"/>
  </w:style>
  <w:style w:type="character" w:customStyle="1" w:styleId="HTMLAddressChar">
    <w:name w:val="HTML Address Char"/>
    <w:rPr>
      <w:sz w:val="24"/>
      <w:szCs w:val="24"/>
    </w:rPr>
  </w:style>
  <w:style w:type="character" w:customStyle="1" w:styleId="font-161">
    <w:name w:val="font-161"/>
    <w:rPr>
      <w:sz w:val="16"/>
      <w:szCs w:val="16"/>
    </w:rPr>
  </w:style>
  <w:style w:type="character" w:customStyle="1" w:styleId="skypec2cprintcontainer">
    <w:name w:val="skype_c2c_print_container"/>
  </w:style>
  <w:style w:type="character" w:customStyle="1" w:styleId="skypec2ctextspan">
    <w:name w:val="skype_c2c_text_span"/>
  </w:style>
  <w:style w:type="character" w:customStyle="1" w:styleId="Strong1">
    <w:name w:val="Strong1"/>
    <w:rPr>
      <w:b/>
      <w:bCs/>
    </w:rPr>
  </w:style>
  <w:style w:type="character" w:customStyle="1" w:styleId="apple-converted-space">
    <w:name w:val="apple-converted-space"/>
  </w:style>
  <w:style w:type="character" w:customStyle="1" w:styleId="NessunoA">
    <w:name w:val="Nessuno A"/>
    <w:rPr>
      <w:lang w:val="en-US"/>
    </w:rPr>
  </w:style>
  <w:style w:type="character" w:customStyle="1" w:styleId="Hyperlink0">
    <w:name w:val="Hyperlink.0"/>
    <w:rPr>
      <w:rFonts w:ascii="Arial" w:eastAsia="Arial" w:hAnsi="Arial" w:cs="Arial"/>
      <w:color w:val="0000FF"/>
      <w:u w:val="single" w:color="0000FF"/>
      <w:lang w:val="en-US"/>
    </w:rPr>
  </w:style>
  <w:style w:type="character" w:customStyle="1" w:styleId="BodyTextChar">
    <w:name w:val="Body Text Char"/>
    <w:rPr>
      <w:rFonts w:ascii="Cambria" w:eastAsia="MS Mincho" w:hAnsi="Cambria" w:cs="Cambria"/>
      <w:sz w:val="24"/>
      <w:szCs w:val="24"/>
      <w:lang w:val="it-IT"/>
    </w:rPr>
  </w:style>
  <w:style w:type="character" w:customStyle="1" w:styleId="ListLabel1">
    <w:name w:val="ListLabel 1"/>
    <w:rPr>
      <w:rFonts w:cs="Wingdings"/>
    </w:rPr>
  </w:style>
  <w:style w:type="character" w:customStyle="1" w:styleId="ListLabel2">
    <w:name w:val="ListLabel 2"/>
    <w:rPr>
      <w:rFonts w:cs="Times New Roman"/>
      <w:b/>
    </w:rPr>
  </w:style>
  <w:style w:type="character" w:customStyle="1" w:styleId="ListLabel3">
    <w:name w:val="ListLabel 3"/>
    <w:rPr>
      <w:rFonts w:cs="Times New Roman"/>
      <w:b/>
    </w:rPr>
  </w:style>
  <w:style w:type="character" w:customStyle="1" w:styleId="ListLabel4">
    <w:name w:val="ListLabel 4"/>
    <w:rPr>
      <w:rFonts w:cs="Times New Roman"/>
      <w:b/>
    </w:rPr>
  </w:style>
  <w:style w:type="character" w:customStyle="1" w:styleId="ListLabel5">
    <w:name w:val="ListLabel 5"/>
    <w:rPr>
      <w:rFonts w:cs="Times New Roman"/>
      <w:b/>
    </w:rPr>
  </w:style>
  <w:style w:type="character" w:customStyle="1" w:styleId="ListLabel6">
    <w:name w:val="ListLabel 6"/>
    <w:rPr>
      <w:rFonts w:cs="Times New Roman"/>
      <w:b/>
    </w:rPr>
  </w:style>
  <w:style w:type="character" w:customStyle="1" w:styleId="ListLabel7">
    <w:name w:val="ListLabel 7"/>
    <w:rPr>
      <w:rFonts w:cs="Times New Roman"/>
      <w:b/>
    </w:rPr>
  </w:style>
  <w:style w:type="character" w:customStyle="1" w:styleId="ListLabel8">
    <w:name w:val="ListLabel 8"/>
    <w:rPr>
      <w:rFonts w:cs="Times New Roman"/>
      <w:b/>
    </w:rPr>
  </w:style>
  <w:style w:type="character" w:customStyle="1" w:styleId="ListLabel9">
    <w:name w:val="ListLabel 9"/>
    <w:rPr>
      <w:rFonts w:cs="Times New Roman"/>
      <w:b/>
    </w:rPr>
  </w:style>
  <w:style w:type="character" w:customStyle="1" w:styleId="ListLabel10">
    <w:name w:val="ListLabel 10"/>
    <w:rPr>
      <w:rFonts w:cs="Times New Roman"/>
      <w:b/>
    </w:rPr>
  </w:style>
  <w:style w:type="character" w:customStyle="1" w:styleId="ListLabel11">
    <w:name w:val="ListLabel 11"/>
    <w:rPr>
      <w:rFonts w:cs="Wingdings"/>
    </w:rPr>
  </w:style>
  <w:style w:type="character" w:customStyle="1" w:styleId="ListLabel12">
    <w:name w:val="ListLabel 12"/>
    <w:rPr>
      <w:rFonts w:cs="Symbol"/>
      <w:sz w:val="18"/>
    </w:rPr>
  </w:style>
  <w:style w:type="character" w:customStyle="1" w:styleId="ListLabel13">
    <w:name w:val="ListLabel 13"/>
    <w:rPr>
      <w:rFonts w:cs="Wingdings"/>
    </w:rPr>
  </w:style>
  <w:style w:type="character" w:customStyle="1" w:styleId="ListLabel14">
    <w:name w:val="ListLabel 14"/>
    <w:rPr>
      <w:rFonts w:cs="Courier New"/>
      <w:sz w:val="20"/>
    </w:rPr>
  </w:style>
  <w:style w:type="character" w:customStyle="1" w:styleId="ListLabel15">
    <w:name w:val="ListLabel 15"/>
    <w:rPr>
      <w:rFonts w:cs="Courier New"/>
      <w:sz w:val="20"/>
    </w:rPr>
  </w:style>
  <w:style w:type="character" w:customStyle="1" w:styleId="ListLabel16">
    <w:name w:val="ListLabel 16"/>
    <w:rPr>
      <w:rFonts w:cs="OpenSymbol"/>
    </w:rPr>
  </w:style>
  <w:style w:type="character" w:customStyle="1" w:styleId="ListLabel17">
    <w:name w:val="ListLabel 17"/>
    <w:rPr>
      <w:rFonts w:cs="Courier New"/>
      <w:sz w:val="20"/>
    </w:rPr>
  </w:style>
  <w:style w:type="character" w:customStyle="1" w:styleId="ListLabel18">
    <w:name w:val="ListLabel 18"/>
    <w:rPr>
      <w:rFonts w:cs="Courier New"/>
      <w:sz w:val="20"/>
    </w:rPr>
  </w:style>
  <w:style w:type="character" w:customStyle="1" w:styleId="ListLabel19">
    <w:name w:val="ListLabel 19"/>
    <w:rPr>
      <w:rFonts w:cs="OpenSymbol"/>
    </w:rPr>
  </w:style>
  <w:style w:type="character" w:customStyle="1" w:styleId="ListLabel20">
    <w:name w:val="ListLabel 20"/>
    <w:rPr>
      <w:rFonts w:cs="Courier New"/>
      <w:sz w:val="20"/>
    </w:rPr>
  </w:style>
  <w:style w:type="character" w:customStyle="1" w:styleId="ListLabel21">
    <w:name w:val="ListLabel 21"/>
    <w:rPr>
      <w:rFonts w:cs="Courier New"/>
      <w:sz w:val="20"/>
    </w:rPr>
  </w:style>
  <w:style w:type="character" w:customStyle="1" w:styleId="ListLabel22">
    <w:name w:val="ListLabel 22"/>
    <w:rPr>
      <w:rFonts w:cs="Open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OpenSymbol"/>
    </w:rPr>
  </w:style>
  <w:style w:type="character" w:customStyle="1" w:styleId="ListLabel26">
    <w:name w:val="ListLabel 26"/>
    <w:rPr>
      <w:rFonts w:cs="OpenSymbol"/>
    </w:rPr>
  </w:style>
  <w:style w:type="character" w:customStyle="1" w:styleId="ListLabel27">
    <w:name w:val="ListLabel 27"/>
    <w:rPr>
      <w:rFonts w:cs="OpenSymbol"/>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OpenSymbol"/>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sz w:val="18"/>
    </w:rPr>
  </w:style>
  <w:style w:type="character" w:customStyle="1" w:styleId="ListLabel44">
    <w:name w:val="ListLabel 44"/>
    <w:rPr>
      <w:sz w:val="18"/>
    </w:rPr>
  </w:style>
  <w:style w:type="character" w:customStyle="1" w:styleId="ListLabel45">
    <w:name w:val="ListLabel 45"/>
    <w:rPr>
      <w:rFonts w:cs="Times New Roman"/>
    </w:rPr>
  </w:style>
  <w:style w:type="character" w:customStyle="1" w:styleId="ListLabel46">
    <w:name w:val="ListLabel 46"/>
    <w:rPr>
      <w:rFonts w:cs="Times New Roman"/>
    </w:rPr>
  </w:style>
  <w:style w:type="character" w:customStyle="1" w:styleId="ListLabel47">
    <w:name w:val="ListLabel 47"/>
    <w:rPr>
      <w:rFonts w:cs="Times New Roman"/>
    </w:rPr>
  </w:style>
  <w:style w:type="character" w:customStyle="1" w:styleId="ListLabel48">
    <w:name w:val="ListLabel 48"/>
    <w:rPr>
      <w:rFonts w:cs="Times New Roman"/>
    </w:rPr>
  </w:style>
  <w:style w:type="character" w:customStyle="1" w:styleId="ListLabel49">
    <w:name w:val="ListLabel 49"/>
    <w:rPr>
      <w:rFonts w:cs="Times New Roman"/>
    </w:rPr>
  </w:style>
  <w:style w:type="character" w:customStyle="1" w:styleId="ListLabel50">
    <w:name w:val="ListLabel 50"/>
    <w:rPr>
      <w:rFonts w:cs="Times New Roman"/>
    </w:rPr>
  </w:style>
  <w:style w:type="character" w:customStyle="1" w:styleId="ListLabel51">
    <w:name w:val="ListLabel 51"/>
    <w:rPr>
      <w:rFonts w:cs="Times New Roman"/>
    </w:rPr>
  </w:style>
  <w:style w:type="character" w:customStyle="1" w:styleId="ListLabel52">
    <w:name w:val="ListLabel 52"/>
    <w:rPr>
      <w:rFonts w:cs="Times New Roman"/>
    </w:rPr>
  </w:style>
  <w:style w:type="character" w:customStyle="1" w:styleId="ListLabel53">
    <w:name w:val="ListLabel 53"/>
    <w:rPr>
      <w:rFonts w:cs="Times New Roman"/>
    </w:rPr>
  </w:style>
  <w:style w:type="character" w:customStyle="1" w:styleId="ListLabel54">
    <w:name w:val="ListLabel 54"/>
    <w:rPr>
      <w:rFonts w:eastAsia="Batang" w:cs="Times New Roman"/>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w w:val="99"/>
      <w:lang w:val="en-US" w:eastAsia="en-US" w:bidi="en-US"/>
    </w:rPr>
  </w:style>
  <w:style w:type="character" w:customStyle="1" w:styleId="ListLabel62">
    <w:name w:val="ListLabel 62"/>
    <w:rPr>
      <w:lang w:val="en-US" w:eastAsia="en-US" w:bidi="en-US"/>
    </w:rPr>
  </w:style>
  <w:style w:type="character" w:customStyle="1" w:styleId="ListLabel63">
    <w:name w:val="ListLabel 63"/>
    <w:rPr>
      <w:lang w:val="en-US" w:eastAsia="en-US" w:bidi="en-US"/>
    </w:rPr>
  </w:style>
  <w:style w:type="character" w:customStyle="1" w:styleId="ListLabel64">
    <w:name w:val="ListLabel 64"/>
    <w:rPr>
      <w:lang w:val="en-US" w:eastAsia="en-US" w:bidi="en-US"/>
    </w:rPr>
  </w:style>
  <w:style w:type="character" w:customStyle="1" w:styleId="ListLabel65">
    <w:name w:val="ListLabel 65"/>
    <w:rPr>
      <w:lang w:val="en-US" w:eastAsia="en-US" w:bidi="en-US"/>
    </w:rPr>
  </w:style>
  <w:style w:type="character" w:customStyle="1" w:styleId="ListLabel66">
    <w:name w:val="ListLabel 66"/>
    <w:rPr>
      <w:lang w:val="en-US" w:eastAsia="en-US" w:bidi="en-US"/>
    </w:rPr>
  </w:style>
  <w:style w:type="character" w:customStyle="1" w:styleId="ListLabel67">
    <w:name w:val="ListLabel 67"/>
    <w:rPr>
      <w:lang w:val="en-US" w:eastAsia="en-US" w:bidi="en-US"/>
    </w:rPr>
  </w:style>
  <w:style w:type="character" w:customStyle="1" w:styleId="ListLabel68">
    <w:name w:val="ListLabel 68"/>
    <w:rPr>
      <w:lang w:val="en-US" w:eastAsia="en-US" w:bidi="en-US"/>
    </w:rPr>
  </w:style>
  <w:style w:type="character" w:customStyle="1" w:styleId="ListLabel69">
    <w:name w:val="ListLabel 69"/>
    <w:rPr>
      <w:lang w:val="en-US" w:eastAsia="en-US" w:bidi="en-US"/>
    </w:rPr>
  </w:style>
  <w:style w:type="character" w:customStyle="1" w:styleId="ListLabel70">
    <w:name w:val="ListLabel 70"/>
    <w:rPr>
      <w:rFonts w:ascii="Calibri" w:eastAsia="MS Mincho" w:hAnsi="Calibri" w:cs="Times New Roman"/>
      <w:color w:val="0000FF"/>
      <w:sz w:val="22"/>
      <w:szCs w:val="22"/>
      <w:u w:val="single"/>
    </w:rPr>
  </w:style>
  <w:style w:type="character" w:customStyle="1" w:styleId="ListLabel71">
    <w:name w:val="ListLabel 71"/>
    <w:rPr>
      <w:rFonts w:ascii="Calibri" w:hAnsi="Calibri" w:cs="Calibri"/>
      <w:sz w:val="22"/>
      <w:szCs w:val="22"/>
      <w:lang w:val="it-IT"/>
    </w:rPr>
  </w:style>
  <w:style w:type="character" w:customStyle="1" w:styleId="ListLabel72">
    <w:name w:val="ListLabel 72"/>
    <w:rPr>
      <w:rFonts w:ascii="Calibri" w:hAnsi="Calibri" w:cs="Calibri"/>
      <w:sz w:val="22"/>
      <w:szCs w:val="22"/>
      <w:lang w:val="en-US"/>
    </w:rPr>
  </w:style>
  <w:style w:type="character" w:customStyle="1" w:styleId="ListLabel73">
    <w:name w:val="ListLabel 73"/>
    <w:rPr>
      <w:rFonts w:ascii="Calibri" w:hAnsi="Calibri" w:cs="Calibri"/>
      <w:sz w:val="22"/>
      <w:szCs w:val="22"/>
      <w:u w:val="none"/>
      <w:lang w:val="en-US"/>
    </w:rPr>
  </w:style>
  <w:style w:type="character" w:customStyle="1" w:styleId="ListLabel74">
    <w:name w:val="ListLabel 74"/>
    <w:rPr>
      <w:rFonts w:ascii="Calibri" w:hAnsi="Calibri" w:cs="Arial"/>
      <w:color w:val="000000"/>
      <w:sz w:val="22"/>
      <w:szCs w:val="22"/>
      <w:u w:val="none"/>
      <w:shd w:val="clear" w:color="auto" w:fill="FFFFFF"/>
      <w:lang w:val="en-GB"/>
    </w:rPr>
  </w:style>
  <w:style w:type="character" w:customStyle="1" w:styleId="ListLabel75">
    <w:name w:val="ListLabel 75"/>
  </w:style>
  <w:style w:type="character" w:customStyle="1" w:styleId="ListLabel76">
    <w:name w:val="ListLabel 76"/>
    <w:rPr>
      <w:rFonts w:ascii="Calibri" w:hAnsi="Calibri" w:cs="Calibri"/>
    </w:rPr>
  </w:style>
  <w:style w:type="character" w:customStyle="1" w:styleId="ListLabel77">
    <w:name w:val="ListLabel 77"/>
    <w:rPr>
      <w:lang w:val="it-IT"/>
    </w:rPr>
  </w:style>
  <w:style w:type="character" w:styleId="Strong">
    <w:name w:val="Strong"/>
    <w:qFormat/>
    <w:rPr>
      <w:b/>
      <w:bCs/>
    </w:rPr>
  </w:style>
  <w:style w:type="character" w:customStyle="1" w:styleId="geo-dec">
    <w:name w:val="geo-dec"/>
    <w:basedOn w:val="DefaultParagraphFont1"/>
  </w:style>
  <w:style w:type="character" w:customStyle="1" w:styleId="plainlinks">
    <w:name w:val="plainlinks"/>
    <w:basedOn w:val="DefaultParagraphFont1"/>
  </w:style>
  <w:style w:type="character" w:customStyle="1" w:styleId="Heading5Char">
    <w:name w:val="Heading 5 Char"/>
    <w:rPr>
      <w:rFonts w:ascii="Calibri" w:eastAsia="NSimSun" w:hAnsi="Calibri" w:cs="Lucida Sans"/>
      <w:b/>
      <w:bCs/>
      <w:i/>
      <w:iCs/>
      <w:sz w:val="26"/>
      <w:szCs w:val="26"/>
      <w:lang w:val="it-IT"/>
    </w:rPr>
  </w:style>
  <w:style w:type="character" w:customStyle="1" w:styleId="tlid-translation">
    <w:name w:val="tlid-translation"/>
  </w:style>
  <w:style w:type="character" w:customStyle="1" w:styleId="lrzxr">
    <w:name w:val="lrzxr"/>
    <w:basedOn w:val="DefaultParagraphFont1"/>
  </w:style>
  <w:style w:type="character" w:customStyle="1" w:styleId="gmail-fita2">
    <w:name w:val="gmail-fita2"/>
    <w:basedOn w:val="DefaultParagraphFont1"/>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Caption1">
    <w:name w:val="Caption1"/>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tabs>
        <w:tab w:val="center" w:pos="4819"/>
        <w:tab w:val="right" w:pos="9638"/>
      </w:tabs>
    </w:pPr>
  </w:style>
  <w:style w:type="paragraph" w:styleId="Footer">
    <w:name w:val="footer"/>
    <w:basedOn w:val="Normal"/>
    <w:link w:val="FooterChar1"/>
    <w:uiPriority w:val="99"/>
    <w:pPr>
      <w:tabs>
        <w:tab w:val="center" w:pos="4819"/>
        <w:tab w:val="right" w:pos="9638"/>
      </w:tabs>
    </w:pPr>
  </w:style>
  <w:style w:type="paragraph" w:customStyle="1" w:styleId="FITAnormal">
    <w:name w:val="FITA normal"/>
    <w:basedOn w:val="Normal"/>
    <w:link w:val="FITAnormalChar"/>
    <w:pPr>
      <w:widowControl w:val="0"/>
      <w:jc w:val="both"/>
    </w:pPr>
    <w:rPr>
      <w:rFonts w:ascii="Verdana" w:eastAsia="Batang" w:hAnsi="Verdana" w:cs="Verdana"/>
      <w:color w:val="333333"/>
      <w:sz w:val="20"/>
      <w:szCs w:val="20"/>
      <w:lang w:val="en-US"/>
    </w:rPr>
  </w:style>
  <w:style w:type="paragraph" w:customStyle="1" w:styleId="BalloonText1">
    <w:name w:val="Balloon Text1"/>
    <w:basedOn w:val="Normal"/>
    <w:rPr>
      <w:rFonts w:ascii="Tahoma" w:hAnsi="Tahoma" w:cs="Tahoma"/>
      <w:sz w:val="16"/>
      <w:szCs w:val="16"/>
    </w:rPr>
  </w:style>
  <w:style w:type="paragraph" w:customStyle="1" w:styleId="FITA4">
    <w:name w:val="FITA 4"/>
    <w:basedOn w:val="Normal"/>
    <w:pPr>
      <w:jc w:val="both"/>
    </w:pPr>
    <w:rPr>
      <w:rFonts w:ascii="Verdana" w:eastAsia="Batang" w:hAnsi="Verdana" w:cs="Verdana"/>
      <w:color w:val="999999"/>
      <w:sz w:val="15"/>
      <w:szCs w:val="20"/>
      <w:lang w:val="en-US"/>
    </w:rPr>
  </w:style>
  <w:style w:type="paragraph" w:customStyle="1" w:styleId="FITAnormalbold">
    <w:name w:val="FITA normal bold"/>
    <w:basedOn w:val="Normal"/>
    <w:pPr>
      <w:jc w:val="both"/>
    </w:pPr>
    <w:rPr>
      <w:rFonts w:ascii="Verdana" w:eastAsia="Batang" w:hAnsi="Verdana" w:cs="Verdana"/>
      <w:b/>
      <w:bCs/>
      <w:color w:val="333333"/>
      <w:sz w:val="20"/>
      <w:szCs w:val="20"/>
      <w:lang w:val="en-US"/>
    </w:rPr>
  </w:style>
  <w:style w:type="paragraph" w:styleId="Title">
    <w:name w:val="Title"/>
    <w:basedOn w:val="Normal"/>
    <w:next w:val="Normal"/>
    <w:qFormat/>
    <w:pPr>
      <w:spacing w:before="240" w:after="60"/>
      <w:jc w:val="center"/>
    </w:pPr>
    <w:rPr>
      <w:rFonts w:eastAsia="Times New Roman"/>
      <w:b/>
      <w:sz w:val="32"/>
      <w:szCs w:val="20"/>
      <w:lang w:val="en-US"/>
    </w:rPr>
  </w:style>
  <w:style w:type="paragraph" w:styleId="Subtitle">
    <w:name w:val="Subtitle"/>
    <w:basedOn w:val="Heading"/>
    <w:next w:val="BodyText"/>
    <w:qFormat/>
    <w:pPr>
      <w:jc w:val="center"/>
    </w:pPr>
    <w:rPr>
      <w:i/>
      <w:iCs/>
    </w:rPr>
  </w:style>
  <w:style w:type="paragraph" w:customStyle="1" w:styleId="BodyText31">
    <w:name w:val="Body Text 31"/>
    <w:basedOn w:val="Normal"/>
    <w:rPr>
      <w:rFonts w:ascii="Verdana" w:eastAsia="Times New Roman" w:hAnsi="Verdana" w:cs="Verdana"/>
      <w:szCs w:val="20"/>
      <w:lang w:val="en-GB"/>
    </w:rPr>
  </w:style>
  <w:style w:type="paragraph" w:customStyle="1" w:styleId="BodyText21">
    <w:name w:val="Body Text 21"/>
    <w:basedOn w:val="Normal"/>
    <w:pPr>
      <w:spacing w:after="120" w:line="480" w:lineRule="auto"/>
    </w:pPr>
    <w:rPr>
      <w:rFonts w:ascii="Calibri" w:eastAsia="Times New Roman" w:hAnsi="Calibri" w:cs="Calibri"/>
      <w:sz w:val="22"/>
      <w:szCs w:val="20"/>
      <w:lang w:val="da-DK"/>
    </w:rPr>
  </w:style>
  <w:style w:type="paragraph" w:customStyle="1" w:styleId="FITABody">
    <w:name w:val="FITA Body"/>
    <w:basedOn w:val="Normal"/>
    <w:pPr>
      <w:spacing w:after="57"/>
      <w:ind w:left="992" w:hanging="992"/>
      <w:jc w:val="both"/>
    </w:pPr>
    <w:rPr>
      <w:rFonts w:ascii="Times New Roman" w:eastAsia="Times New Roman" w:hAnsi="Times New Roman" w:cs="Times New Roman"/>
      <w:szCs w:val="20"/>
      <w:lang w:val="en-US"/>
    </w:rPr>
  </w:style>
  <w:style w:type="paragraph" w:customStyle="1" w:styleId="FITAAufzhl1">
    <w:name w:val="FITA Aufzähl1"/>
    <w:basedOn w:val="FITABody"/>
    <w:pPr>
      <w:tabs>
        <w:tab w:val="left" w:pos="434"/>
      </w:tabs>
      <w:spacing w:after="120"/>
      <w:ind w:left="434" w:hanging="434"/>
    </w:pPr>
    <w:rPr>
      <w:rFonts w:ascii="Verdana" w:hAnsi="Verdana" w:cs="Verdana"/>
      <w:sz w:val="20"/>
      <w:szCs w:val="22"/>
      <w:lang w:val="en-GB"/>
    </w:rPr>
  </w:style>
  <w:style w:type="paragraph" w:customStyle="1" w:styleId="NormalWeb1">
    <w:name w:val="Normal (Web)1"/>
    <w:basedOn w:val="Normal"/>
    <w:pPr>
      <w:spacing w:before="280" w:after="280"/>
    </w:pPr>
    <w:rPr>
      <w:rFonts w:ascii="Times New Roman" w:eastAsia="Times New Roman" w:hAnsi="Times New Roman" w:cs="Times New Roman"/>
      <w:lang w:val="sl-SI"/>
    </w:rPr>
  </w:style>
  <w:style w:type="paragraph" w:customStyle="1" w:styleId="Nessunaspaziatura">
    <w:name w:val="Nessuna spaziatura"/>
    <w:pPr>
      <w:suppressAutoHyphens/>
    </w:pPr>
    <w:rPr>
      <w:rFonts w:eastAsia="Batang" w:cs="Lucida Sans"/>
      <w:kern w:val="1"/>
      <w:sz w:val="24"/>
      <w:szCs w:val="24"/>
      <w:lang w:val="en-US" w:eastAsia="hi-IN" w:bidi="hi-IN"/>
    </w:rPr>
  </w:style>
  <w:style w:type="paragraph" w:customStyle="1" w:styleId="HTMLAddress1">
    <w:name w:val="HTML Address1"/>
    <w:basedOn w:val="Normal"/>
    <w:pPr>
      <w:spacing w:after="200" w:line="200" w:lineRule="atLeast"/>
    </w:pPr>
    <w:rPr>
      <w:rFonts w:ascii="Times New Roman" w:eastAsia="Times New Roman" w:hAnsi="Times New Roman" w:cs="Times New Roman"/>
    </w:rPr>
  </w:style>
  <w:style w:type="paragraph" w:customStyle="1" w:styleId="CorpoA">
    <w:name w:val="Corpo A"/>
    <w:pPr>
      <w:suppressAutoHyphens/>
    </w:pPr>
    <w:rPr>
      <w:rFonts w:eastAsia="Arial Unicode MS"/>
      <w:color w:val="000000"/>
      <w:kern w:val="1"/>
      <w:sz w:val="24"/>
      <w:szCs w:val="24"/>
      <w:lang w:val="it-IT" w:eastAsia="hi-IN" w:bidi="hi-IN"/>
    </w:rPr>
  </w:style>
  <w:style w:type="paragraph" w:customStyle="1" w:styleId="ListParagraph1">
    <w:name w:val="List Paragraph1"/>
    <w:basedOn w:val="Normal"/>
    <w:pPr>
      <w:widowControl w:val="0"/>
      <w:spacing w:line="280" w:lineRule="exact"/>
      <w:ind w:left="874" w:hanging="361"/>
    </w:pPr>
    <w:rPr>
      <w:rFonts w:ascii="Calibri" w:eastAsia="Calibri" w:hAnsi="Calibri" w:cs="Calibri"/>
      <w:sz w:val="22"/>
      <w:szCs w:val="22"/>
      <w:lang w:val="en-US" w:eastAsia="en-US" w:bidi="en-US"/>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NoSpacing1">
    <w:name w:val="No Spacing1"/>
    <w:pPr>
      <w:suppressAutoHyphens/>
    </w:pPr>
    <w:rPr>
      <w:rFonts w:ascii="Cambria" w:eastAsia="MS Mincho" w:hAnsi="Cambria" w:cs="Lucida Sans"/>
      <w:kern w:val="1"/>
      <w:sz w:val="24"/>
      <w:szCs w:val="24"/>
      <w:lang w:val="it-IT" w:eastAsia="hi-IN" w:bidi="hi-IN"/>
    </w:rPr>
  </w:style>
  <w:style w:type="paragraph" w:customStyle="1" w:styleId="Text">
    <w:name w:val="Text"/>
    <w:basedOn w:val="Caption1"/>
  </w:style>
  <w:style w:type="character" w:customStyle="1" w:styleId="FooterChar1">
    <w:name w:val="Footer Char1"/>
    <w:link w:val="Footer"/>
    <w:uiPriority w:val="99"/>
    <w:rsid w:val="004A5341"/>
    <w:rPr>
      <w:rFonts w:ascii="Cambria" w:eastAsia="MS Mincho" w:hAnsi="Cambria" w:cs="Lucida Sans"/>
      <w:kern w:val="1"/>
      <w:sz w:val="24"/>
      <w:szCs w:val="24"/>
      <w:lang w:val="it-IT" w:eastAsia="hi-IN" w:bidi="hi-IN"/>
    </w:rPr>
  </w:style>
  <w:style w:type="character" w:customStyle="1" w:styleId="FITAnormalChar">
    <w:name w:val="FITA normal Char"/>
    <w:link w:val="FITAnormal"/>
    <w:rsid w:val="00683D84"/>
    <w:rPr>
      <w:rFonts w:ascii="Verdana" w:eastAsia="Batang" w:hAnsi="Verdana" w:cs="Verdana"/>
      <w:color w:val="333333"/>
      <w:kern w:val="1"/>
      <w:lang w:eastAsia="hi-IN" w:bidi="hi-IN"/>
    </w:rPr>
  </w:style>
  <w:style w:type="character" w:styleId="UnresolvedMention">
    <w:name w:val="Unresolved Mention"/>
    <w:uiPriority w:val="99"/>
    <w:semiHidden/>
    <w:unhideWhenUsed/>
    <w:rsid w:val="002A37C1"/>
    <w:rPr>
      <w:color w:val="605E5C"/>
      <w:shd w:val="clear" w:color="auto" w:fill="E1DFDD"/>
    </w:rPr>
  </w:style>
  <w:style w:type="character" w:styleId="FollowedHyperlink">
    <w:name w:val="FollowedHyperlink"/>
    <w:uiPriority w:val="99"/>
    <w:semiHidden/>
    <w:unhideWhenUsed/>
    <w:rsid w:val="002A37C1"/>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98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mailto:eyc@abv.b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archeryeurope.org/"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areos@archery.sport" TargetMode="External"/><Relationship Id="rId20" Type="http://schemas.openxmlformats.org/officeDocument/2006/relationships/image" Target="media/image7.jpeg"/><Relationship Id="rId29" Type="http://schemas.openxmlformats.org/officeDocument/2006/relationships/hyperlink" Target="https://www.archeryeurop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xtranet.worldarchery.sport/" TargetMode="External"/><Relationship Id="rId23" Type="http://schemas.openxmlformats.org/officeDocument/2006/relationships/image" Target="media/image10.jpeg"/><Relationship Id="rId28" Type="http://schemas.openxmlformats.org/officeDocument/2006/relationships/hyperlink" Target="mailto:eyc@abv.bg"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rcheryeurope.org/" TargetMode="External"/><Relationship Id="rId22" Type="http://schemas.openxmlformats.org/officeDocument/2006/relationships/image" Target="media/image9.png"/><Relationship Id="rId27" Type="http://schemas.openxmlformats.org/officeDocument/2006/relationships/hyperlink" Target="https://www.archeryeurope.org/" TargetMode="External"/><Relationship Id="rId30" Type="http://schemas.openxmlformats.org/officeDocument/2006/relationships/hyperlink" Target="mailto:eyc@abv.bg"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5A3A6C-33B4-4F6D-A0A2-63679034CE6F}">
  <ds:schemaRefs>
    <ds:schemaRef ds:uri="http://schemas.microsoft.com/sharepoint/v3/contenttype/forms"/>
  </ds:schemaRefs>
</ds:datastoreItem>
</file>

<file path=customXml/itemProps2.xml><?xml version="1.0" encoding="utf-8"?>
<ds:datastoreItem xmlns:ds="http://schemas.openxmlformats.org/officeDocument/2006/customXml" ds:itemID="{A6E14CE9-941D-47A0-AE45-8DD8DDBF0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4011</TotalTime>
  <Pages>13</Pages>
  <Words>2092</Words>
  <Characters>11930</Characters>
  <Application>Microsoft Office Word</Application>
  <DocSecurity>0</DocSecurity>
  <Lines>99</Lines>
  <Paragraphs>27</Paragraphs>
  <ScaleCrop>false</ScaleCrop>
  <HeadingPairs>
    <vt:vector size="6" baseType="variant">
      <vt:variant>
        <vt:lpstr>Title</vt:lpstr>
      </vt:variant>
      <vt:variant>
        <vt:i4>1</vt:i4>
      </vt:variant>
      <vt:variant>
        <vt:lpstr>Titre</vt:lpstr>
      </vt:variant>
      <vt:variant>
        <vt:i4>1</vt:i4>
      </vt:variant>
      <vt:variant>
        <vt:lpstr>Naslov</vt:lpstr>
      </vt:variant>
      <vt:variant>
        <vt:i4>1</vt:i4>
      </vt:variant>
    </vt:vector>
  </HeadingPairs>
  <TitlesOfParts>
    <vt:vector size="3" baseType="lpstr">
      <vt:lpstr>Date: - 1st Febrary 2015</vt:lpstr>
      <vt:lpstr>Date: - 1st Febrary 2015</vt:lpstr>
      <vt:lpstr>Date: - 1st Febrary 2015</vt:lpstr>
    </vt:vector>
  </TitlesOfParts>
  <Company/>
  <LinksUpToDate>false</LinksUpToDate>
  <CharactersWithSpaces>13995</CharactersWithSpaces>
  <SharedDoc>false</SharedDoc>
  <HLinks>
    <vt:vector size="66" baseType="variant">
      <vt:variant>
        <vt:i4>1114175</vt:i4>
      </vt:variant>
      <vt:variant>
        <vt:i4>30</vt:i4>
      </vt:variant>
      <vt:variant>
        <vt:i4>0</vt:i4>
      </vt:variant>
      <vt:variant>
        <vt:i4>5</vt:i4>
      </vt:variant>
      <vt:variant>
        <vt:lpwstr>mailto:eyc@abv.bg</vt:lpwstr>
      </vt:variant>
      <vt:variant>
        <vt:lpwstr/>
      </vt:variant>
      <vt:variant>
        <vt:i4>6750270</vt:i4>
      </vt:variant>
      <vt:variant>
        <vt:i4>27</vt:i4>
      </vt:variant>
      <vt:variant>
        <vt:i4>0</vt:i4>
      </vt:variant>
      <vt:variant>
        <vt:i4>5</vt:i4>
      </vt:variant>
      <vt:variant>
        <vt:lpwstr>https://eyc2024.archery.bg/</vt:lpwstr>
      </vt:variant>
      <vt:variant>
        <vt:lpwstr/>
      </vt:variant>
      <vt:variant>
        <vt:i4>3407913</vt:i4>
      </vt:variant>
      <vt:variant>
        <vt:i4>24</vt:i4>
      </vt:variant>
      <vt:variant>
        <vt:i4>0</vt:i4>
      </vt:variant>
      <vt:variant>
        <vt:i4>5</vt:i4>
      </vt:variant>
      <vt:variant>
        <vt:lpwstr>https://www.archeryeurope.org/</vt:lpwstr>
      </vt:variant>
      <vt:variant>
        <vt:lpwstr/>
      </vt:variant>
      <vt:variant>
        <vt:i4>1114175</vt:i4>
      </vt:variant>
      <vt:variant>
        <vt:i4>21</vt:i4>
      </vt:variant>
      <vt:variant>
        <vt:i4>0</vt:i4>
      </vt:variant>
      <vt:variant>
        <vt:i4>5</vt:i4>
      </vt:variant>
      <vt:variant>
        <vt:lpwstr>mailto:eyc@abv.bg</vt:lpwstr>
      </vt:variant>
      <vt:variant>
        <vt:lpwstr/>
      </vt:variant>
      <vt:variant>
        <vt:i4>3407913</vt:i4>
      </vt:variant>
      <vt:variant>
        <vt:i4>18</vt:i4>
      </vt:variant>
      <vt:variant>
        <vt:i4>0</vt:i4>
      </vt:variant>
      <vt:variant>
        <vt:i4>5</vt:i4>
      </vt:variant>
      <vt:variant>
        <vt:lpwstr>https://www.archeryeurope.org/</vt:lpwstr>
      </vt:variant>
      <vt:variant>
        <vt:lpwstr/>
      </vt:variant>
      <vt:variant>
        <vt:i4>786495</vt:i4>
      </vt:variant>
      <vt:variant>
        <vt:i4>15</vt:i4>
      </vt:variant>
      <vt:variant>
        <vt:i4>0</vt:i4>
      </vt:variant>
      <vt:variant>
        <vt:i4>5</vt:i4>
      </vt:variant>
      <vt:variant>
        <vt:lpwstr>mailto:wareos@archery.sport</vt:lpwstr>
      </vt:variant>
      <vt:variant>
        <vt:lpwstr/>
      </vt:variant>
      <vt:variant>
        <vt:i4>720910</vt:i4>
      </vt:variant>
      <vt:variant>
        <vt:i4>12</vt:i4>
      </vt:variant>
      <vt:variant>
        <vt:i4>0</vt:i4>
      </vt:variant>
      <vt:variant>
        <vt:i4>5</vt:i4>
      </vt:variant>
      <vt:variant>
        <vt:lpwstr>https://extranet.worldarchery.sport/</vt:lpwstr>
      </vt:variant>
      <vt:variant>
        <vt:lpwstr/>
      </vt:variant>
      <vt:variant>
        <vt:i4>3407913</vt:i4>
      </vt:variant>
      <vt:variant>
        <vt:i4>9</vt:i4>
      </vt:variant>
      <vt:variant>
        <vt:i4>0</vt:i4>
      </vt:variant>
      <vt:variant>
        <vt:i4>5</vt:i4>
      </vt:variant>
      <vt:variant>
        <vt:lpwstr>https://www.archeryeurope.org/</vt:lpwstr>
      </vt:variant>
      <vt:variant>
        <vt:lpwstr/>
      </vt:variant>
      <vt:variant>
        <vt:i4>1114175</vt:i4>
      </vt:variant>
      <vt:variant>
        <vt:i4>6</vt:i4>
      </vt:variant>
      <vt:variant>
        <vt:i4>0</vt:i4>
      </vt:variant>
      <vt:variant>
        <vt:i4>5</vt:i4>
      </vt:variant>
      <vt:variant>
        <vt:lpwstr>mailto:eyc@abv.bg</vt:lpwstr>
      </vt:variant>
      <vt:variant>
        <vt:lpwstr/>
      </vt:variant>
      <vt:variant>
        <vt:i4>2490401</vt:i4>
      </vt:variant>
      <vt:variant>
        <vt:i4>3</vt:i4>
      </vt:variant>
      <vt:variant>
        <vt:i4>0</vt:i4>
      </vt:variant>
      <vt:variant>
        <vt:i4>5</vt:i4>
      </vt:variant>
      <vt:variant>
        <vt:lpwstr>https://eyc2024.archery.bg/%0d</vt:lpwstr>
      </vt:variant>
      <vt:variant>
        <vt:lpwstr/>
      </vt:variant>
      <vt:variant>
        <vt:i4>3407913</vt:i4>
      </vt:variant>
      <vt:variant>
        <vt:i4>0</vt:i4>
      </vt:variant>
      <vt:variant>
        <vt:i4>0</vt:i4>
      </vt:variant>
      <vt:variant>
        <vt:i4>5</vt:i4>
      </vt:variant>
      <vt:variant>
        <vt:lpwstr>https://www.archeryeurope.org/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subject/>
  <dc:creator>Atanas Temelkov</dc:creator>
  <cp:keywords/>
  <cp:lastModifiedBy>Atanas Temelkov</cp:lastModifiedBy>
  <cp:revision>7</cp:revision>
  <cp:lastPrinted>2024-12-08T09:17:00Z</cp:lastPrinted>
  <dcterms:created xsi:type="dcterms:W3CDTF">2024-11-19T14:29:00Z</dcterms:created>
  <dcterms:modified xsi:type="dcterms:W3CDTF">2024-12-08T10:11:00Z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axCatchAll">
    <vt:lpwstr/>
  </property>
  <property fmtid="{D5CDD505-2E9C-101B-9397-08002B2CF9AE}" pid="10" name="lcf76f155ced4ddcb4097134ff3c332f">
    <vt:lpwstr/>
  </property>
</Properties>
</file>